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813" w:rsidRDefault="00D23813" w:rsidP="00D23813">
      <w:pPr>
        <w:pStyle w:val="a5"/>
        <w:widowControl/>
        <w:snapToGrid w:val="0"/>
        <w:spacing w:after="0" w:line="360" w:lineRule="auto"/>
        <w:ind w:left="-15" w:firstLine="630"/>
        <w:jc w:val="center"/>
        <w:rPr>
          <w:rFonts w:cs="Times New Roman"/>
          <w:b/>
          <w:bCs/>
          <w:sz w:val="26"/>
          <w:szCs w:val="26"/>
        </w:rPr>
      </w:pPr>
      <w:bookmarkStart w:id="0" w:name="_GoBack"/>
      <w:bookmarkEnd w:id="0"/>
      <w:r>
        <w:rPr>
          <w:rFonts w:cs="Times New Roman"/>
          <w:b/>
          <w:bCs/>
          <w:color w:val="000000"/>
          <w:sz w:val="26"/>
          <w:szCs w:val="26"/>
          <w:shd w:val="clear" w:color="auto" w:fill="FFFFFF"/>
        </w:rPr>
        <w:t xml:space="preserve">Определение и принцип работы </w:t>
      </w:r>
      <w:proofErr w:type="spellStart"/>
      <w:r>
        <w:rPr>
          <w:rFonts w:cs="Times New Roman"/>
          <w:b/>
          <w:bCs/>
          <w:color w:val="000000"/>
          <w:sz w:val="26"/>
          <w:szCs w:val="26"/>
          <w:shd w:val="clear" w:color="auto" w:fill="FFFFFF"/>
        </w:rPr>
        <w:t>световозвращающих</w:t>
      </w:r>
      <w:proofErr w:type="spellEnd"/>
      <w:r>
        <w:rPr>
          <w:rFonts w:cs="Times New Roman"/>
          <w:b/>
          <w:bCs/>
          <w:color w:val="000000"/>
          <w:sz w:val="26"/>
          <w:szCs w:val="26"/>
          <w:shd w:val="clear" w:color="auto" w:fill="FFFFFF"/>
        </w:rPr>
        <w:t xml:space="preserve"> элементов.</w:t>
      </w:r>
    </w:p>
    <w:p w:rsidR="00D23813" w:rsidRDefault="00D23813" w:rsidP="00D23813">
      <w:pPr>
        <w:pStyle w:val="aa"/>
        <w:widowControl/>
        <w:snapToGrid w:val="0"/>
        <w:ind w:firstLine="705"/>
        <w:jc w:val="center"/>
        <w:rPr>
          <w:rFonts w:cs="Times New Roman"/>
          <w:b/>
          <w:bCs/>
          <w:sz w:val="26"/>
          <w:szCs w:val="26"/>
        </w:rPr>
      </w:pPr>
    </w:p>
    <w:p w:rsidR="00D23813" w:rsidRDefault="00D23813" w:rsidP="00D23813">
      <w:pPr>
        <w:pStyle w:val="a5"/>
        <w:widowControl/>
        <w:suppressAutoHyphens w:val="0"/>
        <w:spacing w:after="0" w:line="360" w:lineRule="auto"/>
        <w:ind w:firstLine="705"/>
        <w:jc w:val="both"/>
        <w:rPr>
          <w:b/>
          <w:bCs/>
          <w:i/>
          <w:iCs/>
          <w:color w:val="000000"/>
          <w:shd w:val="clear" w:color="auto" w:fill="FFFFFF"/>
        </w:rPr>
      </w:pPr>
      <w:proofErr w:type="spellStart"/>
      <w:r>
        <w:rPr>
          <w:rFonts w:cs="Times New Roman"/>
          <w:b/>
          <w:bCs/>
          <w:i/>
          <w:iCs/>
          <w:color w:val="000000"/>
          <w:shd w:val="clear" w:color="auto" w:fill="FFFFFF"/>
        </w:rPr>
        <w:t>Световозвращение</w:t>
      </w:r>
      <w:proofErr w:type="spellEnd"/>
      <w:r>
        <w:rPr>
          <w:rFonts w:cs="Times New Roman"/>
          <w:color w:val="000000"/>
          <w:shd w:val="clear" w:color="auto" w:fill="FFFFFF"/>
        </w:rPr>
        <w:t xml:space="preserve"> — процесс изменения направления луча света на 180° с помощью двойного отражения. При </w:t>
      </w:r>
      <w:proofErr w:type="spellStart"/>
      <w:r>
        <w:rPr>
          <w:rFonts w:cs="Times New Roman"/>
          <w:color w:val="000000"/>
          <w:shd w:val="clear" w:color="auto" w:fill="FFFFFF"/>
        </w:rPr>
        <w:t>световозвращении</w:t>
      </w:r>
      <w:proofErr w:type="spellEnd"/>
      <w:r>
        <w:rPr>
          <w:rFonts w:cs="Times New Roman"/>
          <w:color w:val="000000"/>
          <w:shd w:val="clear" w:color="auto" w:fill="FFFFFF"/>
        </w:rPr>
        <w:t>, в отличие от светоотражения, луч отражается    дважды.</w:t>
      </w:r>
    </w:p>
    <w:p w:rsidR="00D23813" w:rsidRDefault="00D23813" w:rsidP="00D23813">
      <w:pPr>
        <w:pStyle w:val="a5"/>
        <w:widowControl/>
        <w:spacing w:after="0" w:line="360" w:lineRule="auto"/>
        <w:ind w:firstLine="705"/>
        <w:jc w:val="both"/>
        <w:rPr>
          <w:b/>
          <w:bCs/>
          <w:i/>
          <w:iCs/>
        </w:rPr>
      </w:pPr>
      <w:proofErr w:type="spellStart"/>
      <w:r>
        <w:rPr>
          <w:b/>
          <w:bCs/>
          <w:i/>
          <w:iCs/>
          <w:color w:val="000000"/>
          <w:shd w:val="clear" w:color="auto" w:fill="FFFFFF"/>
        </w:rPr>
        <w:t>Световозвращающие</w:t>
      </w:r>
      <w:proofErr w:type="spellEnd"/>
      <w:r>
        <w:rPr>
          <w:b/>
          <w:bCs/>
          <w:i/>
          <w:iCs/>
          <w:color w:val="000000"/>
          <w:shd w:val="clear" w:color="auto" w:fill="FFFFFF"/>
        </w:rPr>
        <w:t xml:space="preserve"> элементы </w:t>
      </w:r>
      <w:r>
        <w:rPr>
          <w:rStyle w:val="a3"/>
          <w:i/>
          <w:iCs/>
          <w:color w:val="000000"/>
          <w:shd w:val="clear" w:color="auto" w:fill="FFFFFF"/>
        </w:rPr>
        <w:t>(</w:t>
      </w:r>
      <w:proofErr w:type="spellStart"/>
      <w:r>
        <w:rPr>
          <w:rStyle w:val="a3"/>
          <w:i/>
          <w:iCs/>
          <w:color w:val="000000"/>
          <w:shd w:val="clear" w:color="auto" w:fill="FFFFFF"/>
        </w:rPr>
        <w:t>световозвращатели</w:t>
      </w:r>
      <w:proofErr w:type="spellEnd"/>
      <w:r>
        <w:rPr>
          <w:rStyle w:val="a3"/>
          <w:i/>
          <w:iCs/>
          <w:color w:val="000000"/>
          <w:shd w:val="clear" w:color="auto" w:fill="FFFFFF"/>
        </w:rPr>
        <w:t>)</w:t>
      </w:r>
      <w:r>
        <w:rPr>
          <w:rStyle w:val="a3"/>
          <w:b w:val="0"/>
          <w:color w:val="000000"/>
          <w:shd w:val="clear" w:color="auto" w:fill="FFFFFF"/>
        </w:rPr>
        <w:t xml:space="preserve"> </w:t>
      </w:r>
      <w:r>
        <w:rPr>
          <w:color w:val="000000"/>
          <w:shd w:val="clear" w:color="auto" w:fill="FFFFFF"/>
        </w:rPr>
        <w:t>– это элементы, изготовленные из специальных материалов, обладающих способностью возвращать луч света обратно к источнику.</w:t>
      </w:r>
    </w:p>
    <w:p w:rsidR="00D23813" w:rsidRDefault="00D23813" w:rsidP="00D23813">
      <w:pPr>
        <w:spacing w:line="360" w:lineRule="auto"/>
        <w:ind w:firstLine="709"/>
        <w:jc w:val="both"/>
      </w:pPr>
      <w:proofErr w:type="spellStart"/>
      <w:r>
        <w:rPr>
          <w:b/>
          <w:bCs/>
          <w:i/>
          <w:iCs/>
        </w:rPr>
        <w:t>Световозвращатель</w:t>
      </w:r>
      <w:proofErr w:type="spellEnd"/>
      <w:r>
        <w:t xml:space="preserve"> – это специальный аксессуар, который крепится к одежде, рюкзаку или сумке, он ярко отражает свет фар, позволяя водителю издалека увидеть пешехода, а значит – вовремя среагировать и избежать возможного ДТП. </w:t>
      </w:r>
    </w:p>
    <w:p w:rsidR="00D23813" w:rsidRDefault="00D23813" w:rsidP="00D23813">
      <w:pPr>
        <w:spacing w:line="360" w:lineRule="auto"/>
        <w:ind w:firstLine="709"/>
        <w:jc w:val="both"/>
        <w:rPr>
          <w:rStyle w:val="a3"/>
          <w:rFonts w:cs="Times New Roman"/>
          <w:b w:val="0"/>
          <w:color w:val="000000"/>
          <w:shd w:val="clear" w:color="auto" w:fill="FFFFFF"/>
        </w:rPr>
      </w:pPr>
      <w:r>
        <w:t xml:space="preserve">Местом изобретения </w:t>
      </w:r>
      <w:proofErr w:type="spellStart"/>
      <w:r>
        <w:t>световозвращателя</w:t>
      </w:r>
      <w:proofErr w:type="spellEnd"/>
      <w:r>
        <w:t xml:space="preserve"> принято считать Великобританию. </w:t>
      </w:r>
      <w:r>
        <w:rPr>
          <w:rStyle w:val="a3"/>
          <w:rFonts w:cs="Times New Roman"/>
          <w:b w:val="0"/>
          <w:color w:val="000000"/>
          <w:shd w:val="clear" w:color="auto" w:fill="FFFFFF"/>
        </w:rPr>
        <w:t>Придумал его дорожный рабочий Перси Шоу в 1934 году.</w:t>
      </w:r>
    </w:p>
    <w:p w:rsidR="00D23813" w:rsidRDefault="00D23813" w:rsidP="00D23813">
      <w:pPr>
        <w:widowControl/>
        <w:spacing w:line="360" w:lineRule="auto"/>
        <w:ind w:firstLine="709"/>
        <w:jc w:val="both"/>
        <w:rPr>
          <w:rStyle w:val="a3"/>
          <w:rFonts w:cs="Times New Roman"/>
          <w:color w:val="000000"/>
          <w:shd w:val="clear" w:color="auto" w:fill="FFFFFF"/>
        </w:rPr>
      </w:pPr>
      <w:proofErr w:type="spellStart"/>
      <w:r>
        <w:rPr>
          <w:rStyle w:val="a3"/>
          <w:rFonts w:cs="Times New Roman"/>
          <w:b w:val="0"/>
          <w:color w:val="000000"/>
          <w:shd w:val="clear" w:color="auto" w:fill="FFFFFF"/>
        </w:rPr>
        <w:t>Световозвращатель</w:t>
      </w:r>
      <w:proofErr w:type="spellEnd"/>
      <w:r>
        <w:rPr>
          <w:rStyle w:val="a3"/>
          <w:rFonts w:cs="Times New Roman"/>
          <w:b w:val="0"/>
          <w:color w:val="000000"/>
          <w:shd w:val="clear" w:color="auto" w:fill="FFFFFF"/>
        </w:rPr>
        <w:t xml:space="preserve"> является эффективным средством безопасности для детей и взрослых, велосипедистов, роллеров и просто участников движения в темное время и условиях плохой видимости: сумерки, дождь, снег или туман. </w:t>
      </w:r>
    </w:p>
    <w:p w:rsidR="00D23813" w:rsidRDefault="00D23813" w:rsidP="00D23813">
      <w:pPr>
        <w:widowControl/>
        <w:spacing w:line="360" w:lineRule="auto"/>
        <w:ind w:firstLine="709"/>
        <w:jc w:val="both"/>
        <w:rPr>
          <w:rStyle w:val="a3"/>
          <w:rFonts w:cs="Times New Roman"/>
          <w:color w:val="000000"/>
          <w:shd w:val="clear" w:color="auto" w:fill="FFFFFF"/>
        </w:rPr>
      </w:pPr>
      <w:r>
        <w:rPr>
          <w:rStyle w:val="a3"/>
          <w:rFonts w:cs="Times New Roman"/>
          <w:color w:val="000000"/>
          <w:shd w:val="clear" w:color="auto" w:fill="FFFFFF"/>
        </w:rPr>
        <w:t xml:space="preserve">Статистика показывает, что в тех странах, где использование </w:t>
      </w:r>
      <w:proofErr w:type="spellStart"/>
      <w:r>
        <w:rPr>
          <w:rStyle w:val="a3"/>
          <w:rFonts w:cs="Times New Roman"/>
          <w:color w:val="000000"/>
          <w:shd w:val="clear" w:color="auto" w:fill="FFFFFF"/>
        </w:rPr>
        <w:t>световозвращающих</w:t>
      </w:r>
      <w:proofErr w:type="spellEnd"/>
      <w:r>
        <w:rPr>
          <w:rStyle w:val="a3"/>
          <w:rFonts w:cs="Times New Roman"/>
          <w:color w:val="000000"/>
          <w:shd w:val="clear" w:color="auto" w:fill="FFFFFF"/>
        </w:rPr>
        <w:t xml:space="preserve"> элементов стало обязательным для всех пешеходов, аварийность в темное время суток снизилась в 6,5 раз</w:t>
      </w:r>
      <w:r>
        <w:rPr>
          <w:rStyle w:val="a3"/>
          <w:rFonts w:cs="Times New Roman"/>
          <w:color w:val="000000"/>
          <w:shd w:val="clear" w:color="auto" w:fill="FFFFFF"/>
        </w:rPr>
        <w:footnoteReference w:id="1"/>
      </w:r>
      <w:r>
        <w:rPr>
          <w:rStyle w:val="a3"/>
          <w:rFonts w:cs="Times New Roman"/>
          <w:color w:val="000000"/>
          <w:shd w:val="clear" w:color="auto" w:fill="FFFFFF"/>
        </w:rPr>
        <w:t>.</w:t>
      </w:r>
    </w:p>
    <w:p w:rsidR="00D23813" w:rsidRDefault="00D23813" w:rsidP="00D23813">
      <w:pPr>
        <w:pStyle w:val="a5"/>
        <w:widowControl/>
        <w:spacing w:after="0" w:line="360" w:lineRule="auto"/>
        <w:ind w:firstLine="690"/>
        <w:jc w:val="both"/>
        <w:rPr>
          <w:rFonts w:cs="Times New Roman"/>
          <w:color w:val="000000"/>
          <w:shd w:val="clear" w:color="auto" w:fill="FFFFFF"/>
        </w:rPr>
      </w:pPr>
      <w:r>
        <w:rPr>
          <w:rStyle w:val="a3"/>
          <w:rFonts w:cs="Times New Roman"/>
          <w:color w:val="000000"/>
          <w:shd w:val="clear" w:color="auto" w:fill="FFFFFF"/>
        </w:rPr>
        <w:t xml:space="preserve">Задача </w:t>
      </w:r>
      <w:proofErr w:type="spellStart"/>
      <w:r>
        <w:rPr>
          <w:rStyle w:val="a3"/>
          <w:rFonts w:cs="Times New Roman"/>
          <w:color w:val="000000"/>
          <w:shd w:val="clear" w:color="auto" w:fill="FFFFFF"/>
        </w:rPr>
        <w:t>световозвращающего</w:t>
      </w:r>
      <w:proofErr w:type="spellEnd"/>
      <w:r>
        <w:rPr>
          <w:rStyle w:val="a3"/>
          <w:rFonts w:cs="Times New Roman"/>
          <w:color w:val="000000"/>
          <w:shd w:val="clear" w:color="auto" w:fill="FFFFFF"/>
        </w:rPr>
        <w:t xml:space="preserve"> материала состоит в том, чтобы вернуть отраженный свет обратно к его источнику независимо от того, под каким углом свет будет падать на его поверхность. </w:t>
      </w:r>
    </w:p>
    <w:p w:rsidR="00D23813" w:rsidRDefault="00D23813" w:rsidP="00D23813">
      <w:pPr>
        <w:pStyle w:val="a5"/>
        <w:widowControl/>
        <w:spacing w:after="0" w:line="360" w:lineRule="auto"/>
        <w:ind w:firstLine="705"/>
        <w:jc w:val="both"/>
        <w:rPr>
          <w:rFonts w:cs="Times New Roman"/>
          <w:color w:val="000000"/>
          <w:shd w:val="clear" w:color="auto" w:fill="FFFFFF"/>
        </w:rPr>
      </w:pPr>
      <w:r>
        <w:rPr>
          <w:rFonts w:cs="Times New Roman"/>
          <w:color w:val="000000"/>
          <w:shd w:val="clear" w:color="auto" w:fill="FFFFFF"/>
        </w:rPr>
        <w:t xml:space="preserve">В ситуации на дороге </w:t>
      </w:r>
      <w:proofErr w:type="spellStart"/>
      <w:r>
        <w:rPr>
          <w:rFonts w:cs="Times New Roman"/>
          <w:color w:val="000000"/>
          <w:shd w:val="clear" w:color="auto" w:fill="FFFFFF"/>
        </w:rPr>
        <w:t>световозвращающие</w:t>
      </w:r>
      <w:proofErr w:type="spellEnd"/>
      <w:r>
        <w:rPr>
          <w:rFonts w:cs="Times New Roman"/>
          <w:color w:val="000000"/>
          <w:shd w:val="clear" w:color="auto" w:fill="FFFFFF"/>
        </w:rPr>
        <w:t xml:space="preserve">  элементы  направлены на отражение всего света, попадающего на них с целью предотвращения дорожно-транспортного происшествия путем увеличения возможности обзора дорожного полотна водителем и наличия препятствий на нем. </w:t>
      </w:r>
      <w:proofErr w:type="spellStart"/>
      <w:r>
        <w:rPr>
          <w:rFonts w:cs="Times New Roman"/>
          <w:color w:val="000000"/>
          <w:shd w:val="clear" w:color="auto" w:fill="FFFFFF"/>
        </w:rPr>
        <w:t>Световозвращающие</w:t>
      </w:r>
      <w:proofErr w:type="spellEnd"/>
      <w:r>
        <w:rPr>
          <w:rFonts w:cs="Times New Roman"/>
          <w:color w:val="000000"/>
          <w:shd w:val="clear" w:color="auto" w:fill="FFFFFF"/>
        </w:rPr>
        <w:t xml:space="preserve"> материалы используются для обозначения людей в тёмное время суток, возвращая свет, попавший на них, в направлении обратно к источнику света (эффект «</w:t>
      </w:r>
      <w:proofErr w:type="spellStart"/>
      <w:r>
        <w:rPr>
          <w:rFonts w:cs="Times New Roman"/>
          <w:color w:val="000000"/>
          <w:shd w:val="clear" w:color="auto" w:fill="FFFFFF"/>
        </w:rPr>
        <w:t>световозврата</w:t>
      </w:r>
      <w:proofErr w:type="spellEnd"/>
      <w:r>
        <w:rPr>
          <w:rFonts w:cs="Times New Roman"/>
          <w:color w:val="000000"/>
          <w:shd w:val="clear" w:color="auto" w:fill="FFFFFF"/>
        </w:rPr>
        <w:t>»), становясь ярко-белыми в свете фар автомобиля или другого источника света и обеспечивая видимость объекта за 150 м (при ближнем свете фар) и 400 м (при включенном дальнем свете фар).</w:t>
      </w:r>
    </w:p>
    <w:p w:rsidR="00D23813" w:rsidRDefault="00D23813" w:rsidP="00D23813">
      <w:pPr>
        <w:widowControl/>
        <w:spacing w:line="360" w:lineRule="auto"/>
        <w:ind w:firstLine="709"/>
        <w:jc w:val="both"/>
      </w:pPr>
      <w:r>
        <w:rPr>
          <w:rFonts w:cs="Times New Roman"/>
          <w:color w:val="000000"/>
          <w:shd w:val="clear" w:color="auto" w:fill="FFFFFF"/>
        </w:rPr>
        <w:t xml:space="preserve">В темноте водитель замечает пешехода, на одежде которого отсутствуют светоотражающие элементы, в среднем на расстоянии 30 метров. При этом автомобиль, движущийся со скоростью 60 км/ч, проезжает за секунду 20 метров. Среднее время реакции </w:t>
      </w:r>
      <w:r>
        <w:rPr>
          <w:rFonts w:cs="Times New Roman"/>
          <w:color w:val="000000"/>
          <w:shd w:val="clear" w:color="auto" w:fill="FFFFFF"/>
        </w:rPr>
        <w:lastRenderedPageBreak/>
        <w:t xml:space="preserve">водителя – одна секунда. Действия водителя при остановке (торможении) займут еще, как минимум, 1 секунду. То есть автомобиль в такой ситуации проедет 40 метров.  </w:t>
      </w:r>
    </w:p>
    <w:p w:rsidR="00D23813" w:rsidRDefault="00D23813" w:rsidP="00D23813">
      <w:pPr>
        <w:pStyle w:val="a5"/>
        <w:widowControl/>
        <w:spacing w:after="0" w:line="360" w:lineRule="auto"/>
        <w:ind w:firstLine="705"/>
        <w:jc w:val="both"/>
        <w:rPr>
          <w:rFonts w:cs="Times New Roman"/>
          <w:color w:val="000000"/>
        </w:rPr>
      </w:pPr>
      <w:r>
        <w:rPr>
          <w:noProof/>
          <w:lang w:eastAsia="ru-RU" w:bidi="ar-SA"/>
        </w:rPr>
        <w:drawing>
          <wp:anchor distT="0" distB="0" distL="0" distR="0" simplePos="0" relativeHeight="251673600" behindDoc="0" locked="0" layoutInCell="1" allowOverlap="1">
            <wp:simplePos x="0" y="0"/>
            <wp:positionH relativeFrom="column">
              <wp:posOffset>66675</wp:posOffset>
            </wp:positionH>
            <wp:positionV relativeFrom="paragraph">
              <wp:posOffset>26035</wp:posOffset>
            </wp:positionV>
            <wp:extent cx="6342380" cy="2836545"/>
            <wp:effectExtent l="0" t="0" r="1270" b="1905"/>
            <wp:wrapSquare wrapText="larges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42380" cy="28365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23813" w:rsidRDefault="00D23813" w:rsidP="00D23813">
      <w:pPr>
        <w:pStyle w:val="a5"/>
        <w:widowControl/>
        <w:spacing w:after="0" w:line="360" w:lineRule="auto"/>
        <w:ind w:firstLine="705"/>
        <w:jc w:val="center"/>
      </w:pPr>
      <w:r>
        <w:rPr>
          <w:rFonts w:cs="Times New Roman"/>
          <w:b/>
          <w:bCs/>
          <w:i/>
          <w:iCs/>
          <w:color w:val="000000"/>
          <w:shd w:val="clear" w:color="auto" w:fill="FFFFFF"/>
        </w:rPr>
        <w:t xml:space="preserve">Рисунок 1. Дальность обнаружения человека при различных условиях </w:t>
      </w:r>
    </w:p>
    <w:p w:rsidR="00D23813" w:rsidRDefault="00D23813" w:rsidP="00D23813">
      <w:pPr>
        <w:spacing w:line="360" w:lineRule="auto"/>
        <w:ind w:firstLine="709"/>
        <w:jc w:val="both"/>
        <w:rPr>
          <w:rStyle w:val="a3"/>
          <w:b w:val="0"/>
          <w:bCs w:val="0"/>
          <w:color w:val="000000"/>
          <w:shd w:val="clear" w:color="auto" w:fill="FFFFFF"/>
        </w:rPr>
      </w:pPr>
      <w:r>
        <w:t xml:space="preserve">При движении с ближним светом расстояние обнаружения пешехода на дороге увеличивается с 25-40 метров (без </w:t>
      </w:r>
      <w:proofErr w:type="spellStart"/>
      <w:r>
        <w:t>световозвращающих</w:t>
      </w:r>
      <w:proofErr w:type="spellEnd"/>
      <w:r>
        <w:t xml:space="preserve"> элементов) до 130-150 метров (со </w:t>
      </w:r>
      <w:proofErr w:type="spellStart"/>
      <w:r>
        <w:t>световозвращающими</w:t>
      </w:r>
      <w:proofErr w:type="spellEnd"/>
      <w:r>
        <w:t xml:space="preserve"> элементами). При движении с дальним светом расстояние, на котором обнаруживаются пешеходы, имеющие </w:t>
      </w:r>
      <w:proofErr w:type="spellStart"/>
      <w:r>
        <w:t>световозвращающие</w:t>
      </w:r>
      <w:proofErr w:type="spellEnd"/>
      <w:r>
        <w:t xml:space="preserve"> элементы, составляет около 400 метров. Это означает, что водитель имеет гораздо больше времени, чтобы отреагировать на ситуацию с пешеходом. </w:t>
      </w:r>
    </w:p>
    <w:p w:rsidR="00D23813" w:rsidRDefault="00D23813" w:rsidP="00D23813">
      <w:pPr>
        <w:widowControl/>
        <w:spacing w:line="360" w:lineRule="auto"/>
        <w:ind w:firstLine="709"/>
        <w:jc w:val="both"/>
      </w:pPr>
      <w:r>
        <w:rPr>
          <w:rStyle w:val="a3"/>
          <w:b w:val="0"/>
          <w:bCs w:val="0"/>
          <w:color w:val="000000"/>
          <w:shd w:val="clear" w:color="auto" w:fill="FFFFFF"/>
        </w:rPr>
        <w:t>Если расстояние обнаружения пешехода рассматривается как «граница безопасности», то обратная величина расстояния обнаружения может рассматриваться как «потенциальный риск ДТП». По опубликованным данным, увеличение расстояния обнаружения пешехода, использующего светоотражающие элементы, позволяет снизить потенциальный риск ДТП на 70%</w:t>
      </w:r>
      <w:r>
        <w:rPr>
          <w:rStyle w:val="3"/>
          <w:color w:val="000000"/>
          <w:shd w:val="clear" w:color="auto" w:fill="FFFFFF"/>
        </w:rPr>
        <w:footnoteReference w:id="2"/>
      </w:r>
      <w:r>
        <w:rPr>
          <w:rStyle w:val="a3"/>
          <w:color w:val="000000"/>
          <w:sz w:val="16"/>
          <w:szCs w:val="16"/>
          <w:shd w:val="clear" w:color="auto" w:fill="FFFFFF"/>
        </w:rPr>
        <w:t>.</w:t>
      </w:r>
      <w:r>
        <w:rPr>
          <w:rStyle w:val="a3"/>
          <w:color w:val="000000"/>
          <w:shd w:val="clear" w:color="auto" w:fill="FFFFFF"/>
        </w:rPr>
        <w:t xml:space="preserve"> </w:t>
      </w:r>
    </w:p>
    <w:p w:rsidR="00D23813" w:rsidRDefault="00D23813" w:rsidP="00D23813">
      <w:pPr>
        <w:pStyle w:val="a5"/>
        <w:widowControl/>
        <w:spacing w:after="0" w:line="360" w:lineRule="auto"/>
        <w:ind w:firstLine="705"/>
        <w:jc w:val="center"/>
        <w:rPr>
          <w:color w:val="000000"/>
          <w:shd w:val="clear" w:color="auto" w:fill="FFFFFF"/>
        </w:rPr>
      </w:pPr>
      <w:r>
        <w:rPr>
          <w:rStyle w:val="a3"/>
          <w:color w:val="000000"/>
          <w:shd w:val="clear" w:color="auto" w:fill="FFFFFF"/>
        </w:rPr>
        <w:t xml:space="preserve">Принцип работы </w:t>
      </w:r>
      <w:proofErr w:type="spellStart"/>
      <w:r>
        <w:rPr>
          <w:rStyle w:val="a3"/>
          <w:color w:val="000000"/>
          <w:shd w:val="clear" w:color="auto" w:fill="FFFFFF"/>
        </w:rPr>
        <w:t>световозвращателей</w:t>
      </w:r>
      <w:proofErr w:type="spellEnd"/>
      <w:r>
        <w:rPr>
          <w:rStyle w:val="a3"/>
          <w:color w:val="000000"/>
          <w:shd w:val="clear" w:color="auto" w:fill="FFFFFF"/>
        </w:rPr>
        <w:t>.</w:t>
      </w:r>
    </w:p>
    <w:p w:rsidR="00D23813" w:rsidRDefault="00D23813" w:rsidP="00D23813">
      <w:pPr>
        <w:pStyle w:val="a5"/>
        <w:widowControl/>
        <w:spacing w:after="0" w:line="360" w:lineRule="auto"/>
        <w:ind w:firstLine="705"/>
        <w:jc w:val="both"/>
        <w:rPr>
          <w:color w:val="000000"/>
          <w:shd w:val="clear" w:color="auto" w:fill="FFFFFF"/>
        </w:rPr>
      </w:pPr>
      <w:proofErr w:type="spellStart"/>
      <w:r>
        <w:rPr>
          <w:color w:val="000000"/>
          <w:shd w:val="clear" w:color="auto" w:fill="FFFFFF"/>
        </w:rPr>
        <w:t>Световозвращающий</w:t>
      </w:r>
      <w:proofErr w:type="spellEnd"/>
      <w:r>
        <w:rPr>
          <w:color w:val="000000"/>
          <w:shd w:val="clear" w:color="auto" w:fill="FFFFFF"/>
        </w:rPr>
        <w:t xml:space="preserve"> материал представляет собой технологически сложное соединение микроскопических линз, преломляющих световой луч в обратном направлении, отражающего алюминиевого слоя (зеркала) и прочной тканевой основы. </w:t>
      </w:r>
    </w:p>
    <w:p w:rsidR="00D23813" w:rsidRDefault="00D23813" w:rsidP="00D23813">
      <w:pPr>
        <w:pStyle w:val="a5"/>
        <w:widowControl/>
        <w:spacing w:after="0" w:line="360" w:lineRule="auto"/>
        <w:ind w:firstLine="705"/>
        <w:jc w:val="both"/>
        <w:rPr>
          <w:color w:val="000000"/>
          <w:shd w:val="clear" w:color="auto" w:fill="FFFFFF"/>
        </w:rPr>
      </w:pPr>
      <w:r>
        <w:rPr>
          <w:color w:val="000000"/>
          <w:shd w:val="clear" w:color="auto" w:fill="FFFFFF"/>
        </w:rPr>
        <w:t xml:space="preserve">В настоящее время существует два основных типа </w:t>
      </w:r>
      <w:proofErr w:type="gramStart"/>
      <w:r>
        <w:rPr>
          <w:color w:val="000000"/>
          <w:shd w:val="clear" w:color="auto" w:fill="FFFFFF"/>
        </w:rPr>
        <w:t>микролинз :</w:t>
      </w:r>
      <w:proofErr w:type="gramEnd"/>
      <w:r>
        <w:rPr>
          <w:color w:val="000000"/>
          <w:shd w:val="clear" w:color="auto" w:fill="FFFFFF"/>
        </w:rPr>
        <w:t xml:space="preserve">  </w:t>
      </w:r>
    </w:p>
    <w:p w:rsidR="00D23813" w:rsidRDefault="00D23813" w:rsidP="00D23813">
      <w:pPr>
        <w:pStyle w:val="a5"/>
        <w:widowControl/>
        <w:numPr>
          <w:ilvl w:val="0"/>
          <w:numId w:val="18"/>
        </w:numPr>
        <w:spacing w:after="0" w:line="360" w:lineRule="auto"/>
        <w:ind w:left="0" w:firstLine="705"/>
        <w:rPr>
          <w:rStyle w:val="a3"/>
          <w:color w:val="000000"/>
          <w:shd w:val="clear" w:color="auto" w:fill="FFFFFF"/>
        </w:rPr>
      </w:pPr>
      <w:r>
        <w:rPr>
          <w:color w:val="000000"/>
          <w:shd w:val="clear" w:color="auto" w:fill="FFFFFF"/>
        </w:rPr>
        <w:t xml:space="preserve">мельчайшие </w:t>
      </w:r>
      <w:r>
        <w:rPr>
          <w:rStyle w:val="a3"/>
          <w:b w:val="0"/>
          <w:color w:val="000000"/>
          <w:shd w:val="clear" w:color="auto" w:fill="FFFFFF"/>
        </w:rPr>
        <w:t xml:space="preserve">стеклянные шарики (Рис. </w:t>
      </w:r>
      <w:r>
        <w:rPr>
          <w:rStyle w:val="a3"/>
          <w:bCs w:val="0"/>
          <w:color w:val="000000"/>
          <w:shd w:val="clear" w:color="auto" w:fill="FFFFFF"/>
          <w:lang w:val="en-US"/>
        </w:rPr>
        <w:t>2</w:t>
      </w:r>
      <w:r>
        <w:rPr>
          <w:rStyle w:val="a3"/>
          <w:color w:val="000000"/>
          <w:shd w:val="clear" w:color="auto" w:fill="FFFFFF"/>
        </w:rPr>
        <w:t>);</w:t>
      </w:r>
    </w:p>
    <w:p w:rsidR="00D23813" w:rsidRDefault="00D23813" w:rsidP="00D23813">
      <w:pPr>
        <w:pStyle w:val="a5"/>
        <w:widowControl/>
        <w:numPr>
          <w:ilvl w:val="0"/>
          <w:numId w:val="18"/>
        </w:numPr>
        <w:spacing w:after="0" w:line="360" w:lineRule="auto"/>
        <w:ind w:left="0" w:firstLine="705"/>
        <w:rPr>
          <w:rFonts w:eastAsia="Times New Roman" w:cs="Times New Roman"/>
          <w:color w:val="000000"/>
          <w:shd w:val="clear" w:color="auto" w:fill="FFFFFF"/>
        </w:rPr>
      </w:pPr>
      <w:proofErr w:type="spellStart"/>
      <w:r>
        <w:rPr>
          <w:rStyle w:val="a3"/>
          <w:color w:val="000000"/>
          <w:shd w:val="clear" w:color="auto" w:fill="FFFFFF"/>
        </w:rPr>
        <w:t>микропризмы</w:t>
      </w:r>
      <w:proofErr w:type="spellEnd"/>
      <w:r>
        <w:rPr>
          <w:rStyle w:val="a3"/>
          <w:color w:val="000000"/>
          <w:shd w:val="clear" w:color="auto" w:fill="FFFFFF"/>
        </w:rPr>
        <w:t xml:space="preserve"> </w:t>
      </w:r>
      <w:r>
        <w:rPr>
          <w:rStyle w:val="a3"/>
          <w:color w:val="000000"/>
          <w:shd w:val="clear" w:color="auto" w:fill="FFFFFF"/>
          <w:lang w:val="en-US"/>
        </w:rPr>
        <w:t>(</w:t>
      </w:r>
      <w:r>
        <w:rPr>
          <w:rStyle w:val="a3"/>
          <w:color w:val="000000"/>
          <w:shd w:val="clear" w:color="auto" w:fill="FFFFFF"/>
        </w:rPr>
        <w:t>Рис.</w:t>
      </w:r>
      <w:r>
        <w:rPr>
          <w:rStyle w:val="a3"/>
          <w:color w:val="000000"/>
          <w:shd w:val="clear" w:color="auto" w:fill="FFFFFF"/>
          <w:lang w:val="en-US"/>
        </w:rPr>
        <w:t>3</w:t>
      </w:r>
      <w:r>
        <w:rPr>
          <w:rStyle w:val="a3"/>
          <w:color w:val="000000"/>
          <w:shd w:val="clear" w:color="auto" w:fill="FFFFFF"/>
        </w:rPr>
        <w:t>).</w:t>
      </w:r>
    </w:p>
    <w:p w:rsidR="00D23813" w:rsidRDefault="00D23813" w:rsidP="00D23813">
      <w:pPr>
        <w:pStyle w:val="a7"/>
        <w:widowControl/>
        <w:rPr>
          <w:color w:val="000000"/>
          <w:shd w:val="clear" w:color="auto" w:fill="FFFFFF"/>
        </w:rPr>
      </w:pPr>
      <w:r>
        <w:rPr>
          <w:rFonts w:ascii="Times New Roman" w:eastAsia="Times New Roman" w:hAnsi="Times New Roman" w:cs="Times New Roman"/>
          <w:color w:val="000000"/>
          <w:sz w:val="24"/>
          <w:szCs w:val="24"/>
          <w:shd w:val="clear" w:color="auto" w:fill="FFFFFF"/>
        </w:rPr>
        <w:t xml:space="preserve">                                                              И</w:t>
      </w:r>
      <w:r>
        <w:rPr>
          <w:rFonts w:ascii="Times New Roman" w:eastAsia="Arial" w:hAnsi="Times New Roman" w:cs="Times New Roman"/>
          <w:color w:val="000000"/>
          <w:sz w:val="24"/>
          <w:szCs w:val="24"/>
          <w:shd w:val="clear" w:color="auto" w:fill="FFFFFF"/>
        </w:rPr>
        <w:t>сточник света</w:t>
      </w:r>
    </w:p>
    <w:p w:rsidR="00D23813" w:rsidRDefault="00D23813" w:rsidP="00D23813">
      <w:pPr>
        <w:pStyle w:val="a5"/>
        <w:widowControl/>
        <w:spacing w:after="0"/>
        <w:rPr>
          <w:color w:val="000000"/>
          <w:shd w:val="clear" w:color="auto" w:fill="FFFFFF"/>
        </w:rPr>
      </w:pPr>
    </w:p>
    <w:p w:rsidR="00D23813" w:rsidRDefault="00D23813" w:rsidP="00D23813">
      <w:pPr>
        <w:pStyle w:val="a5"/>
        <w:widowControl/>
        <w:spacing w:after="0"/>
        <w:rPr>
          <w:color w:val="000000"/>
          <w:shd w:val="clear" w:color="auto" w:fill="FFFFFF"/>
        </w:rPr>
      </w:pPr>
    </w:p>
    <w:p w:rsidR="00D23813" w:rsidRDefault="00D23813" w:rsidP="00D23813">
      <w:pPr>
        <w:pStyle w:val="a5"/>
        <w:widowControl/>
        <w:spacing w:after="0"/>
        <w:rPr>
          <w:color w:val="000000"/>
          <w:shd w:val="clear" w:color="auto" w:fill="FFFFFF"/>
        </w:rPr>
      </w:pPr>
    </w:p>
    <w:p w:rsidR="00D23813" w:rsidRDefault="00D23813" w:rsidP="00D23813">
      <w:pPr>
        <w:pStyle w:val="a5"/>
        <w:widowControl/>
        <w:spacing w:after="0"/>
        <w:rPr>
          <w:color w:val="000000"/>
          <w:shd w:val="clear" w:color="auto" w:fill="FFFFFF"/>
        </w:rPr>
      </w:pPr>
    </w:p>
    <w:p w:rsidR="00D23813" w:rsidRDefault="00D23813" w:rsidP="00D23813">
      <w:pPr>
        <w:pStyle w:val="a5"/>
        <w:widowControl/>
        <w:spacing w:after="0"/>
        <w:rPr>
          <w:color w:val="000000"/>
          <w:shd w:val="clear" w:color="auto" w:fill="FFFFFF"/>
        </w:rPr>
      </w:pPr>
      <w:r>
        <w:rPr>
          <w:noProof/>
          <w:lang w:eastAsia="ru-RU" w:bidi="ar-SA"/>
        </w:rPr>
        <w:drawing>
          <wp:anchor distT="0" distB="0" distL="114935" distR="114935" simplePos="0" relativeHeight="251664384" behindDoc="0" locked="0" layoutInCell="1" allowOverlap="1">
            <wp:simplePos x="0" y="0"/>
            <wp:positionH relativeFrom="column">
              <wp:posOffset>1432560</wp:posOffset>
            </wp:positionH>
            <wp:positionV relativeFrom="paragraph">
              <wp:posOffset>-906145</wp:posOffset>
            </wp:positionV>
            <wp:extent cx="2595880" cy="1648460"/>
            <wp:effectExtent l="0" t="0" r="0" b="889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5880" cy="1648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23813" w:rsidRDefault="00D23813" w:rsidP="00D23813">
      <w:pPr>
        <w:pStyle w:val="a5"/>
        <w:widowControl/>
        <w:spacing w:after="0"/>
        <w:rPr>
          <w:color w:val="000000"/>
          <w:shd w:val="clear" w:color="auto" w:fill="FFFFFF"/>
        </w:rPr>
      </w:pPr>
    </w:p>
    <w:p w:rsidR="00D23813" w:rsidRDefault="00D23813" w:rsidP="00D23813">
      <w:pPr>
        <w:pStyle w:val="a5"/>
        <w:widowControl/>
        <w:spacing w:after="0"/>
        <w:rPr>
          <w:color w:val="000000"/>
          <w:shd w:val="clear" w:color="auto" w:fill="FFFFFF"/>
        </w:rPr>
      </w:pPr>
    </w:p>
    <w:p w:rsidR="00D23813" w:rsidRDefault="00D23813" w:rsidP="00D23813">
      <w:pPr>
        <w:pStyle w:val="a5"/>
        <w:widowControl/>
        <w:spacing w:after="0"/>
        <w:rPr>
          <w:color w:val="000000"/>
          <w:shd w:val="clear" w:color="auto" w:fill="FFFFFF"/>
        </w:rPr>
      </w:pPr>
    </w:p>
    <w:p w:rsidR="00D23813" w:rsidRDefault="00D23813" w:rsidP="00D23813">
      <w:pPr>
        <w:pStyle w:val="a7"/>
        <w:widowControl/>
        <w:jc w:val="center"/>
        <w:rPr>
          <w:color w:val="000000"/>
          <w:shd w:val="clear" w:color="auto" w:fill="FFFFFF"/>
        </w:rPr>
      </w:pPr>
      <w:r>
        <w:rPr>
          <w:rFonts w:ascii="Times New Roman" w:eastAsia="Arial" w:hAnsi="Times New Roman" w:cs="Times New Roman"/>
          <w:i/>
          <w:iCs/>
          <w:color w:val="000000"/>
          <w:sz w:val="24"/>
          <w:szCs w:val="24"/>
          <w:shd w:val="clear" w:color="auto" w:fill="FFFFFF"/>
        </w:rPr>
        <w:t xml:space="preserve">Рис. </w:t>
      </w:r>
      <w:r>
        <w:rPr>
          <w:rFonts w:ascii="Times New Roman" w:eastAsia="Arial" w:hAnsi="Times New Roman" w:cs="Times New Roman"/>
          <w:i/>
          <w:iCs/>
          <w:color w:val="000000"/>
          <w:sz w:val="24"/>
          <w:szCs w:val="24"/>
          <w:shd w:val="clear" w:color="auto" w:fill="FFFFFF"/>
          <w:lang w:val="en-US"/>
        </w:rPr>
        <w:t>2</w:t>
      </w:r>
      <w:r>
        <w:rPr>
          <w:rFonts w:ascii="Times New Roman" w:eastAsia="Arial" w:hAnsi="Times New Roman" w:cs="Times New Roman"/>
          <w:i/>
          <w:iCs/>
          <w:color w:val="000000"/>
          <w:sz w:val="24"/>
          <w:szCs w:val="24"/>
          <w:shd w:val="clear" w:color="auto" w:fill="FFFFFF"/>
        </w:rPr>
        <w:t xml:space="preserve"> </w:t>
      </w:r>
      <w:proofErr w:type="spellStart"/>
      <w:r>
        <w:rPr>
          <w:rFonts w:ascii="Times New Roman" w:eastAsia="Arial" w:hAnsi="Times New Roman" w:cs="Times New Roman"/>
          <w:i/>
          <w:iCs/>
          <w:color w:val="000000"/>
          <w:sz w:val="24"/>
          <w:szCs w:val="24"/>
          <w:shd w:val="clear" w:color="auto" w:fill="FFFFFF"/>
        </w:rPr>
        <w:t>Микрошарики</w:t>
      </w:r>
      <w:proofErr w:type="spellEnd"/>
      <w:r>
        <w:rPr>
          <w:rFonts w:ascii="Times New Roman" w:eastAsia="Arial" w:hAnsi="Times New Roman" w:cs="Times New Roman"/>
          <w:i/>
          <w:iCs/>
          <w:color w:val="000000"/>
          <w:sz w:val="24"/>
          <w:szCs w:val="24"/>
          <w:shd w:val="clear" w:color="auto" w:fill="FFFFFF"/>
        </w:rPr>
        <w:t xml:space="preserve"> (текстильные материалы)</w:t>
      </w:r>
    </w:p>
    <w:p w:rsidR="00D23813" w:rsidRDefault="00D23813" w:rsidP="00D23813">
      <w:pPr>
        <w:pStyle w:val="a7"/>
        <w:widowControl/>
        <w:jc w:val="center"/>
        <w:rPr>
          <w:color w:val="000000"/>
          <w:shd w:val="clear" w:color="auto" w:fill="FFFFFF"/>
        </w:rPr>
      </w:pPr>
    </w:p>
    <w:p w:rsidR="00D23813" w:rsidRDefault="00D23813" w:rsidP="00D23813">
      <w:pPr>
        <w:pStyle w:val="a7"/>
        <w:widowControl/>
        <w:ind w:firstLine="705"/>
        <w:jc w:val="both"/>
        <w:rPr>
          <w:rFonts w:ascii="Times New Roman" w:eastAsia="Arial" w:hAnsi="Times New Roman" w:cs="Times New Roman"/>
          <w:b w:val="0"/>
          <w:bCs w:val="0"/>
          <w:color w:val="000000"/>
          <w:sz w:val="24"/>
          <w:szCs w:val="24"/>
          <w:shd w:val="clear" w:color="auto" w:fill="FFFFFF"/>
        </w:rPr>
      </w:pPr>
      <w:r>
        <w:rPr>
          <w:rFonts w:ascii="Times New Roman" w:eastAsia="Arial" w:hAnsi="Times New Roman" w:cs="Times New Roman"/>
          <w:i/>
          <w:iCs/>
          <w:color w:val="000000"/>
          <w:sz w:val="24"/>
          <w:szCs w:val="24"/>
          <w:shd w:val="clear" w:color="auto" w:fill="FFFFFF"/>
        </w:rPr>
        <w:t xml:space="preserve">Основные преимущества технологии </w:t>
      </w:r>
      <w:proofErr w:type="spellStart"/>
      <w:r>
        <w:rPr>
          <w:rFonts w:ascii="Times New Roman" w:eastAsia="Arial" w:hAnsi="Times New Roman" w:cs="Times New Roman"/>
          <w:i/>
          <w:iCs/>
          <w:color w:val="000000"/>
          <w:sz w:val="24"/>
          <w:szCs w:val="24"/>
          <w:shd w:val="clear" w:color="auto" w:fill="FFFFFF"/>
        </w:rPr>
        <w:t>микрошариков</w:t>
      </w:r>
      <w:proofErr w:type="spellEnd"/>
      <w:r>
        <w:rPr>
          <w:rFonts w:ascii="Times New Roman" w:eastAsia="Arial" w:hAnsi="Times New Roman" w:cs="Times New Roman"/>
          <w:i/>
          <w:iCs/>
          <w:color w:val="000000"/>
          <w:sz w:val="24"/>
          <w:szCs w:val="24"/>
          <w:shd w:val="clear" w:color="auto" w:fill="FFFFFF"/>
        </w:rPr>
        <w:t xml:space="preserve"> (микросфер):</w:t>
      </w:r>
    </w:p>
    <w:p w:rsidR="00D23813" w:rsidRDefault="00D23813" w:rsidP="00D23813">
      <w:pPr>
        <w:pStyle w:val="a7"/>
        <w:widowControl/>
        <w:numPr>
          <w:ilvl w:val="0"/>
          <w:numId w:val="20"/>
        </w:numPr>
        <w:ind w:left="0" w:firstLine="705"/>
        <w:jc w:val="both"/>
        <w:rPr>
          <w:rFonts w:ascii="Times New Roman" w:eastAsia="Arial" w:hAnsi="Times New Roman" w:cs="Times New Roman"/>
          <w:b w:val="0"/>
          <w:bCs w:val="0"/>
          <w:color w:val="000000"/>
          <w:sz w:val="24"/>
          <w:szCs w:val="24"/>
          <w:shd w:val="clear" w:color="auto" w:fill="FFFFFF"/>
        </w:rPr>
      </w:pPr>
      <w:r>
        <w:rPr>
          <w:rFonts w:ascii="Times New Roman" w:eastAsia="Arial" w:hAnsi="Times New Roman" w:cs="Times New Roman"/>
          <w:b w:val="0"/>
          <w:bCs w:val="0"/>
          <w:color w:val="000000"/>
          <w:sz w:val="24"/>
          <w:szCs w:val="24"/>
          <w:shd w:val="clear" w:color="auto" w:fill="FFFFFF"/>
        </w:rPr>
        <w:t>изделие хорошо приспособлено к химчистке и стирке</w:t>
      </w:r>
    </w:p>
    <w:p w:rsidR="00D23813" w:rsidRDefault="00D23813" w:rsidP="00D23813">
      <w:pPr>
        <w:pStyle w:val="a7"/>
        <w:widowControl/>
        <w:numPr>
          <w:ilvl w:val="0"/>
          <w:numId w:val="20"/>
        </w:numPr>
        <w:ind w:left="0" w:firstLine="705"/>
        <w:jc w:val="both"/>
        <w:rPr>
          <w:rFonts w:ascii="Times New Roman" w:eastAsia="Arial" w:hAnsi="Times New Roman" w:cs="Times New Roman"/>
          <w:b w:val="0"/>
          <w:bCs w:val="0"/>
          <w:color w:val="000000"/>
          <w:sz w:val="24"/>
          <w:szCs w:val="24"/>
          <w:shd w:val="clear" w:color="auto" w:fill="FFFFFF"/>
        </w:rPr>
      </w:pPr>
      <w:r>
        <w:rPr>
          <w:rFonts w:ascii="Times New Roman" w:eastAsia="Arial" w:hAnsi="Times New Roman" w:cs="Times New Roman"/>
          <w:b w:val="0"/>
          <w:bCs w:val="0"/>
          <w:color w:val="000000"/>
          <w:sz w:val="24"/>
          <w:szCs w:val="24"/>
          <w:shd w:val="clear" w:color="auto" w:fill="FFFFFF"/>
        </w:rPr>
        <w:t>гибкость и комфорт</w:t>
      </w:r>
    </w:p>
    <w:p w:rsidR="00D23813" w:rsidRDefault="00D23813" w:rsidP="00D23813">
      <w:pPr>
        <w:pStyle w:val="a7"/>
        <w:widowControl/>
        <w:numPr>
          <w:ilvl w:val="0"/>
          <w:numId w:val="20"/>
        </w:numPr>
        <w:ind w:left="0" w:firstLine="705"/>
        <w:jc w:val="both"/>
        <w:rPr>
          <w:rFonts w:ascii="Times New Roman" w:eastAsia="Arial" w:hAnsi="Times New Roman" w:cs="Times New Roman"/>
          <w:b w:val="0"/>
          <w:bCs w:val="0"/>
          <w:color w:val="000000"/>
          <w:sz w:val="24"/>
          <w:szCs w:val="24"/>
          <w:shd w:val="clear" w:color="auto" w:fill="FFFFFF"/>
        </w:rPr>
      </w:pPr>
      <w:r>
        <w:rPr>
          <w:rFonts w:ascii="Times New Roman" w:eastAsia="Arial" w:hAnsi="Times New Roman" w:cs="Times New Roman"/>
          <w:b w:val="0"/>
          <w:bCs w:val="0"/>
          <w:color w:val="000000"/>
          <w:sz w:val="24"/>
          <w:szCs w:val="24"/>
          <w:shd w:val="clear" w:color="auto" w:fill="FFFFFF"/>
        </w:rPr>
        <w:t xml:space="preserve">использование в </w:t>
      </w:r>
      <w:proofErr w:type="spellStart"/>
      <w:r>
        <w:rPr>
          <w:rFonts w:ascii="Times New Roman" w:eastAsia="Arial" w:hAnsi="Times New Roman" w:cs="Times New Roman"/>
          <w:b w:val="0"/>
          <w:bCs w:val="0"/>
          <w:color w:val="000000"/>
          <w:sz w:val="24"/>
          <w:szCs w:val="24"/>
          <w:shd w:val="clear" w:color="auto" w:fill="FFFFFF"/>
        </w:rPr>
        <w:t>термоаппликации</w:t>
      </w:r>
      <w:proofErr w:type="spellEnd"/>
      <w:r>
        <w:rPr>
          <w:rFonts w:ascii="Times New Roman" w:eastAsia="Arial" w:hAnsi="Times New Roman" w:cs="Times New Roman"/>
          <w:b w:val="0"/>
          <w:bCs w:val="0"/>
          <w:color w:val="000000"/>
          <w:sz w:val="24"/>
          <w:szCs w:val="24"/>
          <w:shd w:val="clear" w:color="auto" w:fill="FFFFFF"/>
        </w:rPr>
        <w:t xml:space="preserve"> </w:t>
      </w:r>
    </w:p>
    <w:p w:rsidR="00D23813" w:rsidRPr="00012053" w:rsidRDefault="00D23813" w:rsidP="00D23813">
      <w:pPr>
        <w:pStyle w:val="a7"/>
        <w:widowControl/>
        <w:numPr>
          <w:ilvl w:val="0"/>
          <w:numId w:val="20"/>
        </w:numPr>
        <w:ind w:left="0" w:firstLine="705"/>
        <w:jc w:val="both"/>
        <w:rPr>
          <w:rFonts w:ascii="Times New Roman" w:eastAsia="Arial" w:hAnsi="Times New Roman" w:cs="Times New Roman"/>
          <w:i/>
          <w:iCs/>
          <w:color w:val="000000"/>
          <w:sz w:val="24"/>
          <w:szCs w:val="24"/>
          <w:shd w:val="clear" w:color="auto" w:fill="FFFFFF"/>
        </w:rPr>
      </w:pPr>
      <w:r>
        <w:rPr>
          <w:rFonts w:ascii="Times New Roman" w:eastAsia="Arial" w:hAnsi="Times New Roman" w:cs="Times New Roman"/>
          <w:b w:val="0"/>
          <w:bCs w:val="0"/>
          <w:color w:val="000000"/>
          <w:sz w:val="24"/>
          <w:szCs w:val="24"/>
          <w:shd w:val="clear" w:color="auto" w:fill="FFFFFF"/>
        </w:rPr>
        <w:t xml:space="preserve">выдерживает очень высокие температуры </w:t>
      </w:r>
      <w:r>
        <w:rPr>
          <w:rFonts w:ascii="Times New Roman" w:eastAsia="Times New Roman" w:hAnsi="Times New Roman" w:cs="Times New Roman"/>
          <w:b w:val="0"/>
          <w:color w:val="000000"/>
          <w:sz w:val="24"/>
          <w:szCs w:val="24"/>
          <w:shd w:val="clear" w:color="auto" w:fill="FFFFFF"/>
        </w:rPr>
        <w:t xml:space="preserve">     </w:t>
      </w:r>
    </w:p>
    <w:p w:rsidR="00D23813" w:rsidRDefault="00D23813" w:rsidP="00D23813">
      <w:pPr>
        <w:pStyle w:val="a7"/>
        <w:pageBreakBefore/>
        <w:widowControl/>
        <w:jc w:val="center"/>
        <w:rPr>
          <w:color w:val="000000"/>
          <w:shd w:val="clear" w:color="auto" w:fill="FFFFFF"/>
        </w:rPr>
      </w:pPr>
      <w:r>
        <w:rPr>
          <w:rFonts w:ascii="Times New Roman" w:eastAsia="Times New Roman" w:hAnsi="Times New Roman" w:cs="Times New Roman"/>
          <w:color w:val="000000"/>
          <w:sz w:val="24"/>
          <w:szCs w:val="24"/>
          <w:shd w:val="clear" w:color="auto" w:fill="FFFFFF"/>
        </w:rPr>
        <w:lastRenderedPageBreak/>
        <w:t>И</w:t>
      </w:r>
      <w:r>
        <w:rPr>
          <w:rFonts w:ascii="Times New Roman" w:eastAsia="Arial" w:hAnsi="Times New Roman" w:cs="Times New Roman"/>
          <w:color w:val="000000"/>
          <w:sz w:val="24"/>
          <w:szCs w:val="24"/>
          <w:shd w:val="clear" w:color="auto" w:fill="FFFFFF"/>
        </w:rPr>
        <w:t>сточник света</w:t>
      </w:r>
    </w:p>
    <w:p w:rsidR="00D23813" w:rsidRDefault="00D23813" w:rsidP="00D23813">
      <w:pPr>
        <w:pStyle w:val="a5"/>
        <w:widowControl/>
        <w:spacing w:after="0"/>
        <w:rPr>
          <w:color w:val="000000"/>
          <w:shd w:val="clear" w:color="auto" w:fill="FFFFFF"/>
        </w:rPr>
      </w:pPr>
    </w:p>
    <w:p w:rsidR="00D23813" w:rsidRDefault="00D23813" w:rsidP="00D23813">
      <w:pPr>
        <w:pStyle w:val="a5"/>
        <w:widowControl/>
        <w:spacing w:after="0"/>
        <w:rPr>
          <w:color w:val="000000"/>
          <w:shd w:val="clear" w:color="auto" w:fill="FFFFFF"/>
        </w:rPr>
      </w:pPr>
    </w:p>
    <w:p w:rsidR="00D23813" w:rsidRDefault="00D23813" w:rsidP="00D23813">
      <w:pPr>
        <w:pStyle w:val="a5"/>
        <w:widowControl/>
        <w:spacing w:after="0"/>
        <w:rPr>
          <w:color w:val="000000"/>
          <w:shd w:val="clear" w:color="auto" w:fill="FFFFFF"/>
        </w:rPr>
      </w:pPr>
    </w:p>
    <w:p w:rsidR="00D23813" w:rsidRDefault="00D23813" w:rsidP="00D23813">
      <w:pPr>
        <w:pStyle w:val="a5"/>
        <w:widowControl/>
        <w:spacing w:after="0"/>
        <w:rPr>
          <w:color w:val="000000"/>
          <w:shd w:val="clear" w:color="auto" w:fill="FFFFFF"/>
        </w:rPr>
      </w:pPr>
      <w:r>
        <w:rPr>
          <w:noProof/>
          <w:lang w:eastAsia="ru-RU" w:bidi="ar-SA"/>
        </w:rPr>
        <w:drawing>
          <wp:anchor distT="0" distB="0" distL="114935" distR="114935" simplePos="0" relativeHeight="251659264" behindDoc="0" locked="0" layoutInCell="1" allowOverlap="1">
            <wp:simplePos x="0" y="0"/>
            <wp:positionH relativeFrom="column">
              <wp:posOffset>1560195</wp:posOffset>
            </wp:positionH>
            <wp:positionV relativeFrom="paragraph">
              <wp:posOffset>-556895</wp:posOffset>
            </wp:positionV>
            <wp:extent cx="3054985" cy="2049780"/>
            <wp:effectExtent l="0" t="0" r="0" b="762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4985" cy="2049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23813" w:rsidRDefault="00D23813" w:rsidP="00D23813">
      <w:pPr>
        <w:pStyle w:val="a5"/>
        <w:widowControl/>
        <w:spacing w:after="0"/>
        <w:rPr>
          <w:color w:val="000000"/>
          <w:shd w:val="clear" w:color="auto" w:fill="FFFFFF"/>
        </w:rPr>
      </w:pPr>
    </w:p>
    <w:p w:rsidR="00D23813" w:rsidRDefault="00D23813" w:rsidP="00D23813">
      <w:pPr>
        <w:pStyle w:val="a5"/>
        <w:widowControl/>
        <w:spacing w:after="0"/>
        <w:rPr>
          <w:color w:val="000000"/>
          <w:shd w:val="clear" w:color="auto" w:fill="FFFFFF"/>
        </w:rPr>
      </w:pPr>
    </w:p>
    <w:p w:rsidR="00D23813" w:rsidRDefault="00D23813" w:rsidP="00D23813">
      <w:pPr>
        <w:pStyle w:val="a5"/>
        <w:widowControl/>
        <w:spacing w:after="0"/>
        <w:rPr>
          <w:color w:val="000000"/>
          <w:shd w:val="clear" w:color="auto" w:fill="FFFFFF"/>
        </w:rPr>
      </w:pPr>
    </w:p>
    <w:p w:rsidR="00D23813" w:rsidRDefault="00D23813" w:rsidP="00D23813">
      <w:pPr>
        <w:pStyle w:val="a5"/>
        <w:widowControl/>
        <w:spacing w:after="0"/>
        <w:rPr>
          <w:color w:val="000000"/>
          <w:shd w:val="clear" w:color="auto" w:fill="FFFFFF"/>
        </w:rPr>
      </w:pPr>
    </w:p>
    <w:p w:rsidR="00D23813" w:rsidRDefault="00D23813" w:rsidP="00D23813">
      <w:pPr>
        <w:pStyle w:val="a5"/>
        <w:widowControl/>
        <w:spacing w:after="0"/>
        <w:rPr>
          <w:color w:val="000000"/>
          <w:shd w:val="clear" w:color="auto" w:fill="FFFFFF"/>
        </w:rPr>
      </w:pPr>
    </w:p>
    <w:p w:rsidR="00D23813" w:rsidRDefault="00D23813" w:rsidP="00D23813">
      <w:pPr>
        <w:pStyle w:val="a5"/>
        <w:widowControl/>
        <w:spacing w:after="0"/>
        <w:rPr>
          <w:color w:val="000000"/>
          <w:shd w:val="clear" w:color="auto" w:fill="FFFFFF"/>
        </w:rPr>
      </w:pPr>
    </w:p>
    <w:p w:rsidR="00D23813" w:rsidRDefault="00D23813" w:rsidP="00D23813">
      <w:pPr>
        <w:pStyle w:val="a5"/>
        <w:widowControl/>
        <w:spacing w:after="0"/>
        <w:jc w:val="center"/>
        <w:rPr>
          <w:b/>
          <w:bCs/>
          <w:i/>
          <w:iCs/>
          <w:color w:val="000000"/>
        </w:rPr>
      </w:pPr>
      <w:r>
        <w:rPr>
          <w:b/>
          <w:bCs/>
          <w:i/>
          <w:iCs/>
          <w:color w:val="000000"/>
          <w:shd w:val="clear" w:color="auto" w:fill="FFFFFF"/>
        </w:rPr>
        <w:t xml:space="preserve">Рис. 3. </w:t>
      </w:r>
      <w:proofErr w:type="spellStart"/>
      <w:r>
        <w:rPr>
          <w:rFonts w:eastAsia="Arial" w:cs="Arial"/>
          <w:b/>
          <w:bCs/>
          <w:i/>
          <w:iCs/>
          <w:color w:val="000000"/>
        </w:rPr>
        <w:t>Микропризмы</w:t>
      </w:r>
      <w:proofErr w:type="spellEnd"/>
      <w:r>
        <w:rPr>
          <w:rFonts w:eastAsia="Arial" w:cs="Arial"/>
          <w:b/>
          <w:bCs/>
          <w:i/>
          <w:iCs/>
          <w:color w:val="000000"/>
        </w:rPr>
        <w:t xml:space="preserve"> (материалы из ПВХ)</w:t>
      </w:r>
    </w:p>
    <w:p w:rsidR="00D23813" w:rsidRDefault="00D23813" w:rsidP="00D23813">
      <w:pPr>
        <w:pStyle w:val="a5"/>
        <w:widowControl/>
        <w:spacing w:after="0"/>
        <w:jc w:val="center"/>
        <w:rPr>
          <w:b/>
          <w:bCs/>
          <w:i/>
          <w:iCs/>
          <w:color w:val="000000"/>
        </w:rPr>
      </w:pPr>
    </w:p>
    <w:p w:rsidR="00D23813" w:rsidRDefault="00D23813" w:rsidP="00D23813">
      <w:pPr>
        <w:pStyle w:val="a5"/>
        <w:widowControl/>
        <w:spacing w:after="0"/>
        <w:jc w:val="both"/>
        <w:rPr>
          <w:rFonts w:eastAsia="Arial" w:cs="Arial"/>
          <w:color w:val="000000"/>
          <w:shd w:val="clear" w:color="auto" w:fill="FFFFFF"/>
        </w:rPr>
      </w:pPr>
      <w:r>
        <w:rPr>
          <w:rFonts w:eastAsia="Arial" w:cs="Arial"/>
          <w:b/>
          <w:bCs/>
          <w:i/>
          <w:iCs/>
          <w:color w:val="000000"/>
          <w:shd w:val="clear" w:color="auto" w:fill="FFFFFF"/>
        </w:rPr>
        <w:t xml:space="preserve">Основные преимущества технологии </w:t>
      </w:r>
      <w:proofErr w:type="spellStart"/>
      <w:r>
        <w:rPr>
          <w:rFonts w:eastAsia="Arial" w:cs="Arial"/>
          <w:b/>
          <w:bCs/>
          <w:i/>
          <w:iCs/>
          <w:color w:val="000000"/>
          <w:shd w:val="clear" w:color="auto" w:fill="FFFFFF"/>
        </w:rPr>
        <w:t>микропризм</w:t>
      </w:r>
      <w:proofErr w:type="spellEnd"/>
      <w:r>
        <w:rPr>
          <w:rFonts w:eastAsia="Arial" w:cs="Arial"/>
          <w:b/>
          <w:bCs/>
          <w:i/>
          <w:iCs/>
          <w:color w:val="000000"/>
          <w:shd w:val="clear" w:color="auto" w:fill="FFFFFF"/>
        </w:rPr>
        <w:t>:</w:t>
      </w:r>
    </w:p>
    <w:p w:rsidR="00D23813" w:rsidRDefault="00D23813" w:rsidP="00D23813">
      <w:pPr>
        <w:pStyle w:val="a5"/>
        <w:widowControl/>
        <w:numPr>
          <w:ilvl w:val="0"/>
          <w:numId w:val="21"/>
        </w:numPr>
        <w:spacing w:after="0"/>
        <w:jc w:val="both"/>
        <w:rPr>
          <w:rFonts w:eastAsia="Arial" w:cs="Arial"/>
          <w:color w:val="000000"/>
          <w:shd w:val="clear" w:color="auto" w:fill="FFFFFF"/>
        </w:rPr>
      </w:pPr>
      <w:r>
        <w:rPr>
          <w:rFonts w:eastAsia="Arial" w:cs="Arial"/>
          <w:color w:val="000000"/>
          <w:shd w:val="clear" w:color="auto" w:fill="FFFFFF"/>
        </w:rPr>
        <w:t>изделие может иметь флуоресцентную основу</w:t>
      </w:r>
    </w:p>
    <w:p w:rsidR="00D23813" w:rsidRDefault="00D23813" w:rsidP="00D23813">
      <w:pPr>
        <w:pStyle w:val="a5"/>
        <w:widowControl/>
        <w:numPr>
          <w:ilvl w:val="0"/>
          <w:numId w:val="21"/>
        </w:numPr>
        <w:spacing w:after="0"/>
        <w:jc w:val="both"/>
        <w:rPr>
          <w:rFonts w:eastAsia="Arial" w:cs="Arial"/>
          <w:color w:val="000000"/>
          <w:shd w:val="clear" w:color="auto" w:fill="FFFFFF"/>
        </w:rPr>
      </w:pPr>
      <w:r>
        <w:rPr>
          <w:rFonts w:eastAsia="Arial" w:cs="Arial"/>
          <w:color w:val="000000"/>
          <w:shd w:val="clear" w:color="auto" w:fill="FFFFFF"/>
        </w:rPr>
        <w:t>может быть разных цветов</w:t>
      </w:r>
    </w:p>
    <w:p w:rsidR="00D23813" w:rsidRDefault="00D23813" w:rsidP="00D23813">
      <w:pPr>
        <w:pStyle w:val="a5"/>
        <w:widowControl/>
        <w:numPr>
          <w:ilvl w:val="0"/>
          <w:numId w:val="21"/>
        </w:numPr>
        <w:spacing w:after="0"/>
        <w:jc w:val="both"/>
        <w:rPr>
          <w:rFonts w:eastAsia="Arial" w:cs="Arial"/>
          <w:color w:val="000000"/>
          <w:shd w:val="clear" w:color="auto" w:fill="FFFFFF"/>
        </w:rPr>
      </w:pPr>
      <w:r>
        <w:rPr>
          <w:rFonts w:eastAsia="Arial" w:cs="Arial"/>
          <w:color w:val="000000"/>
          <w:shd w:val="clear" w:color="auto" w:fill="FFFFFF"/>
        </w:rPr>
        <w:t>высокая яркость</w:t>
      </w:r>
    </w:p>
    <w:p w:rsidR="00D23813" w:rsidRDefault="00D23813" w:rsidP="00D23813">
      <w:pPr>
        <w:pStyle w:val="a5"/>
        <w:widowControl/>
        <w:numPr>
          <w:ilvl w:val="0"/>
          <w:numId w:val="21"/>
        </w:numPr>
        <w:spacing w:after="0"/>
        <w:jc w:val="both"/>
      </w:pPr>
      <w:r>
        <w:rPr>
          <w:rFonts w:eastAsia="Arial" w:cs="Arial"/>
          <w:color w:val="000000"/>
          <w:shd w:val="clear" w:color="auto" w:fill="FFFFFF"/>
        </w:rPr>
        <w:t xml:space="preserve">гладкая поверхность </w:t>
      </w:r>
    </w:p>
    <w:p w:rsidR="00D23813" w:rsidRDefault="00D23813" w:rsidP="00D23813">
      <w:pPr>
        <w:pStyle w:val="a5"/>
        <w:widowControl/>
        <w:spacing w:after="0"/>
        <w:jc w:val="both"/>
        <w:rPr>
          <w:rFonts w:eastAsia="Arial" w:cs="Arial"/>
          <w:color w:val="000000"/>
          <w:shd w:val="clear" w:color="auto" w:fill="FFFFFF"/>
        </w:rPr>
      </w:pPr>
      <w:r>
        <w:rPr>
          <w:noProof/>
          <w:lang w:eastAsia="ru-RU" w:bidi="ar-SA"/>
        </w:rPr>
        <w:drawing>
          <wp:anchor distT="0" distB="0" distL="0" distR="0" simplePos="0" relativeHeight="251672576" behindDoc="0" locked="0" layoutInCell="1" allowOverlap="1">
            <wp:simplePos x="0" y="0"/>
            <wp:positionH relativeFrom="column">
              <wp:posOffset>-126365</wp:posOffset>
            </wp:positionH>
            <wp:positionV relativeFrom="paragraph">
              <wp:posOffset>57785</wp:posOffset>
            </wp:positionV>
            <wp:extent cx="6343015" cy="1847215"/>
            <wp:effectExtent l="0" t="0" r="635" b="635"/>
            <wp:wrapSquare wrapText="larges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43015" cy="18472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23813" w:rsidRDefault="00D23813" w:rsidP="00D23813">
      <w:pPr>
        <w:pStyle w:val="a5"/>
        <w:widowControl/>
        <w:spacing w:after="0" w:line="360" w:lineRule="auto"/>
        <w:ind w:firstLine="690"/>
        <w:jc w:val="both"/>
        <w:rPr>
          <w:color w:val="000000"/>
          <w:shd w:val="clear" w:color="auto" w:fill="FFFFFF"/>
        </w:rPr>
      </w:pPr>
      <w:r>
        <w:rPr>
          <w:color w:val="000000"/>
          <w:shd w:val="clear" w:color="auto" w:fill="FFFFFF"/>
        </w:rPr>
        <w:t>И в том, и другом случае свет от источника падает на поверхность микролинзы, преломляется, отражается от внутренней поверхности и возвращается к источнику. </w:t>
      </w:r>
      <w:r>
        <w:rPr>
          <w:rStyle w:val="a3"/>
          <w:b w:val="0"/>
          <w:color w:val="000000"/>
          <w:shd w:val="clear" w:color="auto" w:fill="FFFFFF"/>
        </w:rPr>
        <w:t>Этим и достигается оптический эффект возвращения светового потока.</w:t>
      </w:r>
    </w:p>
    <w:p w:rsidR="00D23813" w:rsidRDefault="00D23813" w:rsidP="00D23813">
      <w:pPr>
        <w:pStyle w:val="a5"/>
        <w:widowControl/>
        <w:spacing w:after="0" w:line="360" w:lineRule="auto"/>
        <w:ind w:firstLine="705"/>
        <w:jc w:val="both"/>
        <w:rPr>
          <w:i/>
          <w:iCs/>
          <w:color w:val="000000"/>
          <w:shd w:val="clear" w:color="auto" w:fill="FFFFFF"/>
        </w:rPr>
      </w:pPr>
      <w:r>
        <w:rPr>
          <w:color w:val="000000"/>
          <w:shd w:val="clear" w:color="auto" w:fill="FFFFFF"/>
        </w:rPr>
        <w:t> </w:t>
      </w:r>
      <w:proofErr w:type="spellStart"/>
      <w:r>
        <w:rPr>
          <w:rStyle w:val="a3"/>
          <w:b w:val="0"/>
          <w:i/>
          <w:iCs/>
          <w:color w:val="000000"/>
          <w:shd w:val="clear" w:color="auto" w:fill="FFFFFF"/>
        </w:rPr>
        <w:t>Микропризмы</w:t>
      </w:r>
      <w:proofErr w:type="spellEnd"/>
      <w:r>
        <w:rPr>
          <w:color w:val="000000"/>
          <w:shd w:val="clear" w:color="auto" w:fill="FFFFFF"/>
        </w:rPr>
        <w:t> используются на полимерных материалах - в плёнках ПВХ. Выбор ПВХ связан с тем, что на этот материал можно нанести точный микрорельеф пирамид без воздействия высокой температуры по специальным технологиям обработки ПВХ-материалов.</w:t>
      </w:r>
    </w:p>
    <w:p w:rsidR="00D23813" w:rsidRDefault="00D23813" w:rsidP="00D23813">
      <w:pPr>
        <w:pStyle w:val="a5"/>
        <w:widowControl/>
        <w:spacing w:after="0" w:line="360" w:lineRule="auto"/>
        <w:ind w:firstLine="705"/>
        <w:jc w:val="both"/>
        <w:rPr>
          <w:color w:val="000000"/>
          <w:shd w:val="clear" w:color="auto" w:fill="FFFFFF"/>
        </w:rPr>
      </w:pPr>
      <w:proofErr w:type="spellStart"/>
      <w:r>
        <w:rPr>
          <w:i/>
          <w:iCs/>
          <w:color w:val="000000"/>
          <w:shd w:val="clear" w:color="auto" w:fill="FFFFFF"/>
        </w:rPr>
        <w:t>Микрошарики</w:t>
      </w:r>
      <w:proofErr w:type="spellEnd"/>
      <w:r>
        <w:rPr>
          <w:color w:val="000000"/>
          <w:shd w:val="clear" w:color="auto" w:fill="FFFFFF"/>
        </w:rPr>
        <w:t xml:space="preserve"> обычно наносят на тканные и любые другие материалы с алюминиевым слоем отражателя, что создает так называемый «эффект зеркала». Шарики, преломляющие свет, в сочетании с алюминиевым отражающим слоем дают лучший световой эффект, однако уступают ПВХ-</w:t>
      </w:r>
      <w:proofErr w:type="gramStart"/>
      <w:r>
        <w:rPr>
          <w:color w:val="000000"/>
          <w:shd w:val="clear" w:color="auto" w:fill="FFFFFF"/>
        </w:rPr>
        <w:t>материалам  по</w:t>
      </w:r>
      <w:proofErr w:type="gramEnd"/>
      <w:r>
        <w:rPr>
          <w:color w:val="000000"/>
          <w:shd w:val="clear" w:color="auto" w:fill="FFFFFF"/>
        </w:rPr>
        <w:t xml:space="preserve"> некоторым  эксплуатационным характеристикам, важнейшей из которых является износостойкость.</w:t>
      </w:r>
    </w:p>
    <w:p w:rsidR="00D23813" w:rsidRDefault="00D23813" w:rsidP="00D23813">
      <w:pPr>
        <w:pStyle w:val="a5"/>
        <w:widowControl/>
        <w:spacing w:after="0" w:line="360" w:lineRule="auto"/>
        <w:ind w:firstLine="705"/>
        <w:jc w:val="both"/>
        <w:rPr>
          <w:color w:val="000000"/>
          <w:shd w:val="clear" w:color="auto" w:fill="FFFFFF"/>
        </w:rPr>
      </w:pPr>
      <w:proofErr w:type="spellStart"/>
      <w:r>
        <w:rPr>
          <w:color w:val="000000"/>
          <w:shd w:val="clear" w:color="auto" w:fill="FFFFFF"/>
        </w:rPr>
        <w:t>Световозвращатели</w:t>
      </w:r>
      <w:proofErr w:type="spellEnd"/>
      <w:r>
        <w:rPr>
          <w:color w:val="000000"/>
          <w:shd w:val="clear" w:color="auto" w:fill="FFFFFF"/>
        </w:rPr>
        <w:t xml:space="preserve"> предназначены для использования их пешеходами, чтобы сделать их более заметными (видимыми) для водителей транспортных средств и других участников дорожного движения при плохом уровне освещенности и темное время суток.</w:t>
      </w:r>
    </w:p>
    <w:p w:rsidR="00D23813" w:rsidRDefault="00D23813" w:rsidP="00D23813">
      <w:pPr>
        <w:pStyle w:val="a5"/>
        <w:widowControl/>
        <w:spacing w:after="0" w:line="360" w:lineRule="auto"/>
        <w:ind w:firstLine="705"/>
        <w:jc w:val="both"/>
        <w:rPr>
          <w:color w:val="000000"/>
          <w:shd w:val="clear" w:color="auto" w:fill="FFFFFF"/>
        </w:rPr>
      </w:pPr>
      <w:r>
        <w:rPr>
          <w:color w:val="000000"/>
          <w:shd w:val="clear" w:color="auto" w:fill="FFFFFF"/>
        </w:rPr>
        <w:lastRenderedPageBreak/>
        <w:t xml:space="preserve">Видимость обеспечивается </w:t>
      </w:r>
      <w:proofErr w:type="spellStart"/>
      <w:r>
        <w:rPr>
          <w:color w:val="000000"/>
          <w:shd w:val="clear" w:color="auto" w:fill="FFFFFF"/>
        </w:rPr>
        <w:t>световозвращающими</w:t>
      </w:r>
      <w:proofErr w:type="spellEnd"/>
      <w:r>
        <w:rPr>
          <w:color w:val="000000"/>
          <w:shd w:val="clear" w:color="auto" w:fill="FFFFFF"/>
        </w:rPr>
        <w:t xml:space="preserve"> свойствами изделий и сигнальных элементов. Они служат для визуального обозначения присутствия участника дорожного движения при освещении его фарами транспортного средства на дорогах в темное время суток.</w:t>
      </w:r>
    </w:p>
    <w:p w:rsidR="00D23813" w:rsidRDefault="00D23813" w:rsidP="00D23813">
      <w:pPr>
        <w:pStyle w:val="a5"/>
        <w:widowControl/>
        <w:spacing w:after="0"/>
        <w:ind w:firstLine="705"/>
        <w:jc w:val="both"/>
        <w:rPr>
          <w:color w:val="000000"/>
          <w:shd w:val="clear" w:color="auto" w:fill="FFFFFF"/>
        </w:rPr>
      </w:pPr>
    </w:p>
    <w:p w:rsidR="00D23813" w:rsidRDefault="00D23813" w:rsidP="00D23813">
      <w:pPr>
        <w:pStyle w:val="a5"/>
        <w:widowControl/>
        <w:spacing w:after="0" w:line="360" w:lineRule="auto"/>
        <w:ind w:firstLine="705"/>
        <w:jc w:val="center"/>
        <w:rPr>
          <w:color w:val="000000"/>
          <w:shd w:val="clear" w:color="auto" w:fill="FFFFFF"/>
        </w:rPr>
      </w:pPr>
      <w:r>
        <w:rPr>
          <w:b/>
          <w:bCs/>
          <w:color w:val="000000"/>
          <w:sz w:val="26"/>
          <w:szCs w:val="26"/>
          <w:shd w:val="clear" w:color="auto" w:fill="FFFFFF"/>
        </w:rPr>
        <w:t>Национальные стандарты регулирования и контроля качества.</w:t>
      </w:r>
    </w:p>
    <w:p w:rsidR="00D23813" w:rsidRDefault="00D23813" w:rsidP="00D23813">
      <w:pPr>
        <w:pStyle w:val="a5"/>
        <w:widowControl/>
        <w:spacing w:after="0" w:line="360" w:lineRule="auto"/>
        <w:ind w:firstLine="705"/>
        <w:jc w:val="both"/>
        <w:rPr>
          <w:b/>
          <w:bCs/>
          <w:color w:val="000000"/>
        </w:rPr>
      </w:pPr>
      <w:r>
        <w:rPr>
          <w:color w:val="000000"/>
          <w:shd w:val="clear" w:color="auto" w:fill="FFFFFF"/>
        </w:rPr>
        <w:t xml:space="preserve">В Российской Федерации в области регулирования и контроля качества </w:t>
      </w:r>
      <w:proofErr w:type="spellStart"/>
      <w:r>
        <w:rPr>
          <w:color w:val="000000"/>
          <w:shd w:val="clear" w:color="auto" w:fill="FFFFFF"/>
        </w:rPr>
        <w:t>световозвращающих</w:t>
      </w:r>
      <w:proofErr w:type="spellEnd"/>
      <w:r>
        <w:rPr>
          <w:color w:val="000000"/>
          <w:shd w:val="clear" w:color="auto" w:fill="FFFFFF"/>
        </w:rPr>
        <w:t xml:space="preserve"> и сопутствующих материалов действуют следующие национальные стандарты:</w:t>
      </w:r>
    </w:p>
    <w:p w:rsidR="00D23813" w:rsidRDefault="00D23813" w:rsidP="00D23813">
      <w:pPr>
        <w:pStyle w:val="a5"/>
        <w:widowControl/>
        <w:numPr>
          <w:ilvl w:val="0"/>
          <w:numId w:val="6"/>
        </w:numPr>
        <w:spacing w:after="0" w:line="360" w:lineRule="auto"/>
        <w:ind w:left="0" w:firstLine="705"/>
        <w:jc w:val="both"/>
        <w:rPr>
          <w:rFonts w:eastAsia="Times New Roman" w:cs="Times New Roman"/>
          <w:color w:val="000000"/>
        </w:rPr>
      </w:pPr>
      <w:r>
        <w:rPr>
          <w:b/>
          <w:bCs/>
          <w:color w:val="000000"/>
        </w:rPr>
        <w:t xml:space="preserve">ГОСТ Р 57422-2017 </w:t>
      </w:r>
      <w:proofErr w:type="spellStart"/>
      <w:r>
        <w:rPr>
          <w:b/>
          <w:bCs/>
          <w:color w:val="000000"/>
        </w:rPr>
        <w:t>Световозвращающие</w:t>
      </w:r>
      <w:proofErr w:type="spellEnd"/>
      <w:r>
        <w:rPr>
          <w:b/>
          <w:bCs/>
          <w:color w:val="000000"/>
        </w:rPr>
        <w:t xml:space="preserve"> элементы и изделия для пешеходов и других участников дорожного движения. Общие технические условия</w:t>
      </w:r>
      <w:r>
        <w:rPr>
          <w:color w:val="000000"/>
        </w:rPr>
        <w:t>.</w:t>
      </w:r>
    </w:p>
    <w:p w:rsidR="00D23813" w:rsidRDefault="00D23813" w:rsidP="00D23813">
      <w:pPr>
        <w:pStyle w:val="a5"/>
        <w:widowControl/>
        <w:spacing w:after="0" w:line="360" w:lineRule="auto"/>
        <w:ind w:firstLine="705"/>
        <w:jc w:val="both"/>
        <w:rPr>
          <w:color w:val="000000"/>
        </w:rPr>
      </w:pPr>
      <w:r>
        <w:rPr>
          <w:rFonts w:eastAsia="Times New Roman" w:cs="Times New Roman"/>
          <w:color w:val="000000"/>
        </w:rPr>
        <w:t xml:space="preserve"> </w:t>
      </w:r>
      <w:r>
        <w:rPr>
          <w:color w:val="000000"/>
        </w:rPr>
        <w:t xml:space="preserve">Данный национальный стандарт утвержден приказом </w:t>
      </w:r>
      <w:proofErr w:type="spellStart"/>
      <w:r>
        <w:rPr>
          <w:color w:val="000000"/>
        </w:rPr>
        <w:t>Росстандарта</w:t>
      </w:r>
      <w:proofErr w:type="spellEnd"/>
      <w:r>
        <w:rPr>
          <w:color w:val="000000"/>
        </w:rPr>
        <w:t xml:space="preserve"> от 17 марта 2017 года № 158-ст и вводится в действие с 1 сентября 2017 года. </w:t>
      </w:r>
    </w:p>
    <w:p w:rsidR="00D23813" w:rsidRDefault="00D23813" w:rsidP="00D23813">
      <w:pPr>
        <w:pStyle w:val="a5"/>
        <w:widowControl/>
        <w:spacing w:after="0" w:line="360" w:lineRule="auto"/>
        <w:ind w:firstLine="705"/>
        <w:jc w:val="both"/>
        <w:rPr>
          <w:color w:val="000000"/>
        </w:rPr>
      </w:pPr>
      <w:r>
        <w:rPr>
          <w:color w:val="000000"/>
        </w:rPr>
        <w:t xml:space="preserve">Этот нормативно-технический документ устанавливает требования к </w:t>
      </w:r>
      <w:proofErr w:type="spellStart"/>
      <w:r>
        <w:rPr>
          <w:color w:val="000000"/>
        </w:rPr>
        <w:t>световозвращающим</w:t>
      </w:r>
      <w:proofErr w:type="spellEnd"/>
      <w:r>
        <w:rPr>
          <w:color w:val="000000"/>
        </w:rPr>
        <w:t xml:space="preserve"> элементам и изделиям, используемым пешеходами и другими участниками дорожного движения для обеспечения их видимости за счет эффекта </w:t>
      </w:r>
      <w:proofErr w:type="spellStart"/>
      <w:r>
        <w:rPr>
          <w:color w:val="000000"/>
        </w:rPr>
        <w:t>световозвращения</w:t>
      </w:r>
      <w:proofErr w:type="spellEnd"/>
      <w:r>
        <w:rPr>
          <w:color w:val="000000"/>
        </w:rPr>
        <w:t xml:space="preserve">, и распространяется на </w:t>
      </w:r>
      <w:proofErr w:type="spellStart"/>
      <w:r>
        <w:rPr>
          <w:color w:val="000000"/>
        </w:rPr>
        <w:t>световозвращающие</w:t>
      </w:r>
      <w:proofErr w:type="spellEnd"/>
      <w:r>
        <w:rPr>
          <w:color w:val="000000"/>
        </w:rPr>
        <w:t xml:space="preserve"> изделия в виде подвесок, повязок, манжет, браслетов, значков, брелоков, шевронов и других аналогичных изделий, а также на </w:t>
      </w:r>
      <w:proofErr w:type="spellStart"/>
      <w:r>
        <w:rPr>
          <w:color w:val="000000"/>
        </w:rPr>
        <w:t>световозвращающие</w:t>
      </w:r>
      <w:proofErr w:type="spellEnd"/>
      <w:r>
        <w:rPr>
          <w:color w:val="000000"/>
        </w:rPr>
        <w:t xml:space="preserve"> элементы одежды для взрослых, </w:t>
      </w:r>
      <w:proofErr w:type="spellStart"/>
      <w:r>
        <w:rPr>
          <w:color w:val="000000"/>
        </w:rPr>
        <w:t>световозвращающие</w:t>
      </w:r>
      <w:proofErr w:type="spellEnd"/>
      <w:r>
        <w:rPr>
          <w:color w:val="000000"/>
        </w:rPr>
        <w:t xml:space="preserve"> элементы головных уборов, обуви, кожгалантерейных и других изделий для взрослых, детей и подростков в виде наклеек, нашивок на одежду, на головные уборы, обувь, кожгалантерейные и другие изделия. </w:t>
      </w:r>
    </w:p>
    <w:p w:rsidR="00D23813" w:rsidRDefault="00D23813" w:rsidP="00D23813">
      <w:pPr>
        <w:pStyle w:val="a5"/>
        <w:widowControl/>
        <w:spacing w:after="0" w:line="360" w:lineRule="auto"/>
        <w:ind w:firstLine="705"/>
        <w:jc w:val="both"/>
        <w:rPr>
          <w:color w:val="000000"/>
        </w:rPr>
      </w:pPr>
      <w:r>
        <w:rPr>
          <w:color w:val="000000"/>
        </w:rPr>
        <w:t xml:space="preserve">В нем приведены минимальные значения коэффициента </w:t>
      </w:r>
      <w:proofErr w:type="spellStart"/>
      <w:r>
        <w:rPr>
          <w:color w:val="000000"/>
        </w:rPr>
        <w:t>световозвращения</w:t>
      </w:r>
      <w:proofErr w:type="spellEnd"/>
      <w:r>
        <w:rPr>
          <w:color w:val="000000"/>
        </w:rPr>
        <w:t xml:space="preserve">, обеспечивающие достаточную видимость человека на дороге, а также требования по устойчивости </w:t>
      </w:r>
      <w:proofErr w:type="spellStart"/>
      <w:r>
        <w:rPr>
          <w:color w:val="000000"/>
        </w:rPr>
        <w:t>световозвращающих</w:t>
      </w:r>
      <w:proofErr w:type="spellEnd"/>
      <w:r>
        <w:rPr>
          <w:color w:val="000000"/>
        </w:rPr>
        <w:t xml:space="preserve"> элементов к истиранию, стирке или химчистке, высоким и низким температурам, воздействию воды. </w:t>
      </w:r>
    </w:p>
    <w:p w:rsidR="00D23813" w:rsidRDefault="00D23813" w:rsidP="00D23813">
      <w:pPr>
        <w:pStyle w:val="a5"/>
        <w:widowControl/>
        <w:spacing w:after="0" w:line="360" w:lineRule="auto"/>
        <w:ind w:firstLine="705"/>
        <w:jc w:val="both"/>
        <w:rPr>
          <w:b/>
          <w:bCs/>
          <w:color w:val="000000"/>
        </w:rPr>
      </w:pPr>
      <w:r>
        <w:rPr>
          <w:color w:val="000000"/>
        </w:rPr>
        <w:t xml:space="preserve">Кроме того, согласно данному национальному стандарту </w:t>
      </w:r>
      <w:proofErr w:type="spellStart"/>
      <w:r>
        <w:rPr>
          <w:color w:val="000000"/>
        </w:rPr>
        <w:t>световозвращающие</w:t>
      </w:r>
      <w:proofErr w:type="spellEnd"/>
      <w:r>
        <w:rPr>
          <w:color w:val="000000"/>
        </w:rPr>
        <w:t xml:space="preserve"> элементы и изделия не должны оказывать вредного воздействия на здоровье пользователя.</w:t>
      </w:r>
    </w:p>
    <w:p w:rsidR="00D23813" w:rsidRDefault="00D23813" w:rsidP="00D23813">
      <w:pPr>
        <w:pStyle w:val="a5"/>
        <w:widowControl/>
        <w:numPr>
          <w:ilvl w:val="0"/>
          <w:numId w:val="7"/>
        </w:numPr>
        <w:spacing w:after="0" w:line="360" w:lineRule="auto"/>
        <w:ind w:left="0" w:firstLine="705"/>
        <w:jc w:val="both"/>
        <w:rPr>
          <w:rFonts w:eastAsia="Times New Roman" w:cs="Times New Roman"/>
          <w:b/>
          <w:bCs/>
          <w:color w:val="000000"/>
        </w:rPr>
      </w:pPr>
      <w:r>
        <w:rPr>
          <w:b/>
          <w:bCs/>
          <w:color w:val="000000"/>
        </w:rPr>
        <w:t xml:space="preserve">ГОСТ 32074-2013 </w:t>
      </w:r>
      <w:proofErr w:type="spellStart"/>
      <w:r>
        <w:rPr>
          <w:b/>
          <w:bCs/>
          <w:color w:val="000000"/>
        </w:rPr>
        <w:t>Световозвращающие</w:t>
      </w:r>
      <w:proofErr w:type="spellEnd"/>
      <w:r>
        <w:rPr>
          <w:b/>
          <w:bCs/>
          <w:color w:val="000000"/>
        </w:rPr>
        <w:t xml:space="preserve"> элементы детской и подростковой одежды.</w:t>
      </w:r>
      <w:r>
        <w:rPr>
          <w:color w:val="000000"/>
        </w:rPr>
        <w:t xml:space="preserve"> </w:t>
      </w:r>
      <w:r>
        <w:rPr>
          <w:b/>
          <w:bCs/>
          <w:color w:val="000000"/>
        </w:rPr>
        <w:t>Общие технические условия.</w:t>
      </w:r>
    </w:p>
    <w:p w:rsidR="00D23813" w:rsidRDefault="00D23813" w:rsidP="00D23813">
      <w:pPr>
        <w:pStyle w:val="a5"/>
        <w:widowControl/>
        <w:spacing w:after="0" w:line="360" w:lineRule="auto"/>
        <w:ind w:firstLine="705"/>
        <w:jc w:val="both"/>
        <w:rPr>
          <w:rFonts w:eastAsia="Times New Roman" w:cs="Times New Roman"/>
          <w:color w:val="000000"/>
        </w:rPr>
      </w:pPr>
      <w:r>
        <w:rPr>
          <w:rFonts w:eastAsia="Times New Roman" w:cs="Times New Roman"/>
          <w:b/>
          <w:bCs/>
          <w:color w:val="000000"/>
        </w:rPr>
        <w:t xml:space="preserve"> </w:t>
      </w:r>
      <w:r>
        <w:rPr>
          <w:color w:val="000000"/>
        </w:rPr>
        <w:t xml:space="preserve">Приказом Федерального агентства по техническому регулированию и метрологии от 26 ноября 2014 г. № 1890-ст ГОСТ 32074-2013 введен в действие непосредственно в качестве национального стандарта Российской Федерации с 1 июля 2015 г. </w:t>
      </w:r>
    </w:p>
    <w:p w:rsidR="00D23813" w:rsidRDefault="00D23813" w:rsidP="00D23813">
      <w:pPr>
        <w:pStyle w:val="a5"/>
        <w:widowControl/>
        <w:spacing w:after="0" w:line="360" w:lineRule="auto"/>
        <w:ind w:firstLine="705"/>
        <w:jc w:val="both"/>
        <w:rPr>
          <w:b/>
          <w:bCs/>
          <w:color w:val="000000"/>
        </w:rPr>
      </w:pPr>
      <w:r>
        <w:rPr>
          <w:rFonts w:eastAsia="Times New Roman" w:cs="Times New Roman"/>
          <w:color w:val="000000"/>
        </w:rPr>
        <w:t xml:space="preserve"> </w:t>
      </w:r>
      <w:r>
        <w:rPr>
          <w:color w:val="000000"/>
        </w:rPr>
        <w:t>Данный</w:t>
      </w:r>
      <w:r>
        <w:rPr>
          <w:rFonts w:ascii="Arial" w:hAnsi="Arial" w:cs="Arial"/>
          <w:color w:val="000000"/>
          <w:sz w:val="21"/>
        </w:rPr>
        <w:t xml:space="preserve"> </w:t>
      </w:r>
      <w:r>
        <w:rPr>
          <w:color w:val="000000"/>
        </w:rPr>
        <w:t xml:space="preserve">стандарт распространяется на </w:t>
      </w:r>
      <w:proofErr w:type="spellStart"/>
      <w:r>
        <w:rPr>
          <w:color w:val="000000"/>
        </w:rPr>
        <w:t>световозвращающие</w:t>
      </w:r>
      <w:proofErr w:type="spellEnd"/>
      <w:r>
        <w:rPr>
          <w:color w:val="000000"/>
        </w:rPr>
        <w:t xml:space="preserve"> материалы, применяемые при изготовлении детской и подростковой одежды в качестве отделочных </w:t>
      </w:r>
      <w:r>
        <w:rPr>
          <w:color w:val="000000"/>
        </w:rPr>
        <w:lastRenderedPageBreak/>
        <w:t>сигнальных элементов для визуального обозначения присутствия человека в лучах направленного света, например, автомобильных фар.</w:t>
      </w:r>
      <w:bookmarkStart w:id="1" w:name="redstr"/>
      <w:bookmarkStart w:id="2" w:name="redstr1"/>
      <w:bookmarkEnd w:id="1"/>
      <w:bookmarkEnd w:id="2"/>
      <w:r>
        <w:rPr>
          <w:color w:val="000000"/>
        </w:rPr>
        <w:t xml:space="preserve"> Устанавливает требования к эксплуатационным характеристикам и методам испытаний </w:t>
      </w:r>
      <w:proofErr w:type="spellStart"/>
      <w:r>
        <w:rPr>
          <w:color w:val="000000"/>
        </w:rPr>
        <w:t>световозвращающих</w:t>
      </w:r>
      <w:proofErr w:type="spellEnd"/>
      <w:r>
        <w:rPr>
          <w:color w:val="000000"/>
        </w:rPr>
        <w:t xml:space="preserve"> материалов, содержит указания по их использованию в одежде. Стандарт не распространяется на аксессуары, прикрепляемые к одежде. </w:t>
      </w:r>
    </w:p>
    <w:p w:rsidR="00D23813" w:rsidRDefault="00D23813" w:rsidP="00D23813">
      <w:pPr>
        <w:pStyle w:val="a5"/>
        <w:widowControl/>
        <w:numPr>
          <w:ilvl w:val="0"/>
          <w:numId w:val="8"/>
        </w:numPr>
        <w:spacing w:after="0" w:line="360" w:lineRule="auto"/>
        <w:ind w:left="0" w:firstLine="705"/>
        <w:jc w:val="both"/>
        <w:rPr>
          <w:rFonts w:eastAsia="Times New Roman" w:cs="Times New Roman"/>
          <w:color w:val="000000"/>
        </w:rPr>
      </w:pPr>
      <w:r>
        <w:rPr>
          <w:b/>
          <w:bCs/>
          <w:color w:val="000000"/>
        </w:rPr>
        <w:t>ГОСТ 12.4.281-2014 Система стандартов безопасности труда. Одежда специальная повышенной видимости. Технические требования.</w:t>
      </w:r>
    </w:p>
    <w:p w:rsidR="00D23813" w:rsidRDefault="00D23813" w:rsidP="00D23813">
      <w:pPr>
        <w:pStyle w:val="a5"/>
        <w:widowControl/>
        <w:spacing w:after="0" w:line="360" w:lineRule="auto"/>
        <w:ind w:firstLine="705"/>
        <w:jc w:val="both"/>
        <w:rPr>
          <w:rFonts w:eastAsia="Times New Roman" w:cs="Times New Roman"/>
          <w:color w:val="000000"/>
        </w:rPr>
      </w:pPr>
      <w:r>
        <w:rPr>
          <w:rFonts w:eastAsia="Times New Roman" w:cs="Times New Roman"/>
          <w:color w:val="000000"/>
        </w:rPr>
        <w:t xml:space="preserve"> </w:t>
      </w:r>
      <w:r>
        <w:rPr>
          <w:color w:val="000000"/>
        </w:rPr>
        <w:t xml:space="preserve">Принят Межгосударственным советом по стандартизации, метрологии и сертификации (протокол от 14 ноября 2014 г. № 72-П). Приказом Федерального агентства по техническому регулированию и метрологии от 26 ноября 2014 г. № 1813-ст межгосударственный стандарт ГОСТ 12.4.281-2014 введен в действие непосредственно в качестве национального стандарта Российской Федерации с 1 декабря 2015 г. </w:t>
      </w:r>
    </w:p>
    <w:p w:rsidR="00D23813" w:rsidRDefault="00D23813" w:rsidP="00D23813">
      <w:pPr>
        <w:pStyle w:val="a5"/>
        <w:widowControl/>
        <w:spacing w:after="0" w:line="360" w:lineRule="auto"/>
        <w:ind w:firstLine="705"/>
        <w:jc w:val="both"/>
        <w:rPr>
          <w:rFonts w:eastAsia="Times New Roman" w:cs="Times New Roman"/>
          <w:color w:val="000000"/>
        </w:rPr>
      </w:pPr>
      <w:r>
        <w:rPr>
          <w:rFonts w:eastAsia="Times New Roman" w:cs="Times New Roman"/>
          <w:color w:val="000000"/>
        </w:rPr>
        <w:t xml:space="preserve"> </w:t>
      </w:r>
      <w:r>
        <w:rPr>
          <w:color w:val="000000"/>
        </w:rPr>
        <w:t xml:space="preserve">Данный стандарт распространяется на специальную одежду и устанавливает технические требования к сигнальной специальной одежде повышенной видимости, предназначенной для визуального обозначения присутствия носящих ее людей, при дневном освещении и ночью в свете автомобильных фар. </w:t>
      </w:r>
    </w:p>
    <w:p w:rsidR="00D23813" w:rsidRDefault="00D23813" w:rsidP="00D23813">
      <w:pPr>
        <w:pStyle w:val="a5"/>
        <w:widowControl/>
        <w:spacing w:after="0" w:line="360" w:lineRule="auto"/>
        <w:ind w:firstLine="705"/>
        <w:jc w:val="both"/>
      </w:pPr>
      <w:r>
        <w:rPr>
          <w:color w:val="000000"/>
        </w:rPr>
        <w:t xml:space="preserve">Устанавливает требования к эксплуатационным характеристикам цветных фоновых и </w:t>
      </w:r>
      <w:proofErr w:type="spellStart"/>
      <w:r>
        <w:rPr>
          <w:color w:val="000000"/>
        </w:rPr>
        <w:t>световозвращающих</w:t>
      </w:r>
      <w:proofErr w:type="spellEnd"/>
      <w:r>
        <w:rPr>
          <w:color w:val="000000"/>
        </w:rPr>
        <w:t xml:space="preserve"> материалов, площади и расположению сигнальных элементов на спецодежде, а также методы испытаний для проверки сохранения эксплуатационных характеристик материалов на установленном уровне после процедур по уходу за одеждой. </w:t>
      </w:r>
    </w:p>
    <w:p w:rsidR="00D23813" w:rsidRDefault="00D23813" w:rsidP="00D23813">
      <w:pPr>
        <w:pStyle w:val="a5"/>
        <w:widowControl/>
        <w:spacing w:after="0"/>
        <w:ind w:firstLine="705"/>
        <w:jc w:val="both"/>
      </w:pPr>
    </w:p>
    <w:p w:rsidR="00D23813" w:rsidRDefault="00D23813" w:rsidP="00D23813">
      <w:pPr>
        <w:pStyle w:val="a5"/>
        <w:widowControl/>
        <w:spacing w:after="0"/>
        <w:ind w:firstLine="705"/>
        <w:jc w:val="center"/>
        <w:rPr>
          <w:b/>
          <w:bCs/>
          <w:color w:val="000000"/>
        </w:rPr>
      </w:pPr>
    </w:p>
    <w:p w:rsidR="00D23813" w:rsidRDefault="00D23813" w:rsidP="00D23813">
      <w:pPr>
        <w:pStyle w:val="aa"/>
        <w:widowControl/>
        <w:snapToGrid w:val="0"/>
        <w:spacing w:line="360" w:lineRule="auto"/>
        <w:ind w:firstLine="705"/>
        <w:jc w:val="center"/>
        <w:rPr>
          <w:b/>
          <w:color w:val="000000"/>
          <w:shd w:val="clear" w:color="auto" w:fill="FFFFFF"/>
        </w:rPr>
      </w:pPr>
      <w:r>
        <w:rPr>
          <w:rFonts w:cs="Times New Roman"/>
          <w:b/>
          <w:bCs/>
          <w:color w:val="000000"/>
          <w:sz w:val="26"/>
          <w:szCs w:val="26"/>
          <w:shd w:val="clear" w:color="auto" w:fill="FFFFFF"/>
        </w:rPr>
        <w:t xml:space="preserve">Классификация и систематизация </w:t>
      </w:r>
      <w:proofErr w:type="spellStart"/>
      <w:r>
        <w:rPr>
          <w:rFonts w:cs="Times New Roman"/>
          <w:b/>
          <w:bCs/>
          <w:color w:val="000000"/>
          <w:sz w:val="26"/>
          <w:szCs w:val="26"/>
          <w:shd w:val="clear" w:color="auto" w:fill="FFFFFF"/>
        </w:rPr>
        <w:t>световозвращающих</w:t>
      </w:r>
      <w:proofErr w:type="spellEnd"/>
      <w:r>
        <w:rPr>
          <w:rFonts w:cs="Times New Roman"/>
          <w:b/>
          <w:bCs/>
          <w:color w:val="000000"/>
          <w:sz w:val="26"/>
          <w:szCs w:val="26"/>
          <w:shd w:val="clear" w:color="auto" w:fill="FFFFFF"/>
        </w:rPr>
        <w:t xml:space="preserve"> элементов в соответствии с ГОСТ РФ.</w:t>
      </w:r>
    </w:p>
    <w:p w:rsidR="00D23813" w:rsidRDefault="00D23813" w:rsidP="00D23813">
      <w:pPr>
        <w:ind w:firstLine="705"/>
        <w:jc w:val="both"/>
        <w:rPr>
          <w:color w:val="000000"/>
          <w:shd w:val="clear" w:color="auto" w:fill="FFFFFF"/>
        </w:rPr>
      </w:pPr>
      <w:r>
        <w:rPr>
          <w:b/>
          <w:color w:val="000000"/>
          <w:shd w:val="clear" w:color="auto" w:fill="FFFFFF"/>
        </w:rPr>
        <w:t xml:space="preserve">1. Структура и способы применения: </w:t>
      </w:r>
    </w:p>
    <w:p w:rsidR="00D23813" w:rsidRDefault="00D23813" w:rsidP="00D23813">
      <w:pPr>
        <w:ind w:firstLine="705"/>
        <w:jc w:val="both"/>
        <w:rPr>
          <w:color w:val="000000"/>
          <w:shd w:val="clear" w:color="auto" w:fill="FFFFFF"/>
        </w:rPr>
      </w:pPr>
    </w:p>
    <w:p w:rsidR="00D23813" w:rsidRDefault="00D23813" w:rsidP="00D23813">
      <w:pPr>
        <w:ind w:firstLine="705"/>
        <w:jc w:val="both"/>
        <w:rPr>
          <w:color w:val="000000"/>
          <w:shd w:val="clear" w:color="auto" w:fill="FFFFFF"/>
        </w:rPr>
      </w:pPr>
      <w:r>
        <w:rPr>
          <w:rFonts w:eastAsia="Times New Roman" w:cs="Times New Roman"/>
          <w:b/>
          <w:color w:val="000000"/>
          <w:shd w:val="clear" w:color="auto" w:fill="FFFFFF"/>
        </w:rPr>
        <w:t xml:space="preserve">            </w:t>
      </w:r>
      <w:r>
        <w:rPr>
          <w:b/>
          <w:color w:val="000000"/>
          <w:shd w:val="clear" w:color="auto" w:fill="FFFFFF"/>
        </w:rPr>
        <w:t xml:space="preserve">1.1. Структура </w:t>
      </w:r>
      <w:proofErr w:type="spellStart"/>
      <w:r>
        <w:rPr>
          <w:b/>
          <w:color w:val="000000"/>
          <w:shd w:val="clear" w:color="auto" w:fill="FFFFFF"/>
        </w:rPr>
        <w:t>световозвращающих</w:t>
      </w:r>
      <w:proofErr w:type="spellEnd"/>
      <w:r>
        <w:rPr>
          <w:b/>
          <w:color w:val="000000"/>
          <w:shd w:val="clear" w:color="auto" w:fill="FFFFFF"/>
        </w:rPr>
        <w:t xml:space="preserve"> элементов:</w:t>
      </w:r>
    </w:p>
    <w:p w:rsidR="00D23813" w:rsidRDefault="00D23813" w:rsidP="00D23813">
      <w:pPr>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r>
        <w:rPr>
          <w:b/>
          <w:color w:val="000000"/>
          <w:u w:val="single"/>
          <w:shd w:val="clear" w:color="auto" w:fill="FFFFFF"/>
        </w:rPr>
        <w:t xml:space="preserve">1.1.1.  </w:t>
      </w:r>
      <w:proofErr w:type="spellStart"/>
      <w:r>
        <w:rPr>
          <w:b/>
          <w:color w:val="000000"/>
          <w:u w:val="single"/>
          <w:shd w:val="clear" w:color="auto" w:fill="FFFFFF"/>
        </w:rPr>
        <w:t>Световозвращающий</w:t>
      </w:r>
      <w:proofErr w:type="spellEnd"/>
      <w:r>
        <w:rPr>
          <w:b/>
          <w:color w:val="000000"/>
          <w:u w:val="single"/>
          <w:shd w:val="clear" w:color="auto" w:fill="FFFFFF"/>
        </w:rPr>
        <w:t xml:space="preserve"> материал.</w:t>
      </w: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r>
        <w:rPr>
          <w:i/>
          <w:iCs/>
          <w:color w:val="000000"/>
          <w:shd w:val="clear" w:color="auto" w:fill="FFFFFF"/>
        </w:rPr>
        <w:t>Материал</w:t>
      </w:r>
      <w:r>
        <w:rPr>
          <w:color w:val="000000"/>
          <w:shd w:val="clear" w:color="auto" w:fill="FFFFFF"/>
        </w:rPr>
        <w:t xml:space="preserve"> — это вещество, предмет, которые применяются для изготовления чего-либо. </w:t>
      </w:r>
    </w:p>
    <w:p w:rsidR="00D23813" w:rsidRDefault="00D23813" w:rsidP="00D23813">
      <w:pPr>
        <w:spacing w:line="360" w:lineRule="auto"/>
        <w:ind w:firstLine="705"/>
        <w:jc w:val="both"/>
      </w:pPr>
      <w:r>
        <w:rPr>
          <w:color w:val="000000"/>
          <w:shd w:val="clear" w:color="auto" w:fill="FFFFFF"/>
        </w:rPr>
        <w:t xml:space="preserve">В соответствии с </w:t>
      </w:r>
      <w:r>
        <w:rPr>
          <w:b/>
          <w:bCs/>
        </w:rPr>
        <w:t>ГОСТ Р 57422–2017</w:t>
      </w:r>
      <w:r>
        <w:t>,</w:t>
      </w:r>
      <w:r>
        <w:rPr>
          <w:color w:val="000000"/>
          <w:shd w:val="clear" w:color="auto" w:fill="FFFFFF"/>
        </w:rPr>
        <w:t xml:space="preserve"> </w:t>
      </w:r>
      <w:proofErr w:type="spellStart"/>
      <w:r>
        <w:rPr>
          <w:color w:val="000000"/>
          <w:shd w:val="clear" w:color="auto" w:fill="FFFFFF"/>
        </w:rPr>
        <w:t>световозвращающий</w:t>
      </w:r>
      <w:proofErr w:type="spellEnd"/>
      <w:r>
        <w:rPr>
          <w:color w:val="000000"/>
          <w:shd w:val="clear" w:color="auto" w:fill="FFFFFF"/>
        </w:rPr>
        <w:t xml:space="preserve"> материал — это материал, обладающий </w:t>
      </w:r>
      <w:proofErr w:type="spellStart"/>
      <w:r>
        <w:rPr>
          <w:color w:val="000000"/>
          <w:shd w:val="clear" w:color="auto" w:fill="FFFFFF"/>
        </w:rPr>
        <w:t>световозврающими</w:t>
      </w:r>
      <w:proofErr w:type="spellEnd"/>
      <w:r>
        <w:rPr>
          <w:color w:val="000000"/>
          <w:shd w:val="clear" w:color="auto" w:fill="FFFFFF"/>
        </w:rPr>
        <w:t xml:space="preserve"> свойствами. </w:t>
      </w:r>
    </w:p>
    <w:p w:rsidR="00D23813" w:rsidRDefault="00D23813" w:rsidP="00D23813">
      <w:pPr>
        <w:spacing w:line="360" w:lineRule="auto"/>
        <w:ind w:firstLine="705"/>
        <w:jc w:val="both"/>
      </w:pPr>
    </w:p>
    <w:p w:rsidR="00D23813" w:rsidRDefault="00D23813" w:rsidP="00D23813">
      <w:pPr>
        <w:spacing w:line="360" w:lineRule="auto"/>
        <w:ind w:firstLine="705"/>
        <w:jc w:val="both"/>
        <w:rPr>
          <w:color w:val="000000"/>
          <w:shd w:val="clear" w:color="auto" w:fill="FFFFFF"/>
        </w:rPr>
      </w:pPr>
      <w:r>
        <w:rPr>
          <w:b/>
          <w:bCs/>
          <w:color w:val="000000"/>
          <w:u w:val="single"/>
          <w:shd w:val="clear" w:color="auto" w:fill="FFFFFF"/>
        </w:rPr>
        <w:t xml:space="preserve">Виды </w:t>
      </w:r>
      <w:proofErr w:type="spellStart"/>
      <w:r>
        <w:rPr>
          <w:b/>
          <w:bCs/>
          <w:color w:val="000000"/>
          <w:u w:val="single"/>
          <w:shd w:val="clear" w:color="auto" w:fill="FFFFFF"/>
        </w:rPr>
        <w:t>световозвращающего</w:t>
      </w:r>
      <w:proofErr w:type="spellEnd"/>
      <w:r>
        <w:rPr>
          <w:b/>
          <w:bCs/>
          <w:color w:val="000000"/>
          <w:u w:val="single"/>
          <w:shd w:val="clear" w:color="auto" w:fill="FFFFFF"/>
        </w:rPr>
        <w:t xml:space="preserve"> материала:</w:t>
      </w:r>
    </w:p>
    <w:p w:rsidR="00D23813" w:rsidRDefault="00D23813" w:rsidP="00D23813">
      <w:pPr>
        <w:spacing w:line="360" w:lineRule="auto"/>
        <w:ind w:firstLine="705"/>
        <w:jc w:val="both"/>
        <w:rPr>
          <w:color w:val="000000"/>
          <w:shd w:val="clear" w:color="auto" w:fill="FFFFFF"/>
        </w:rPr>
      </w:pPr>
    </w:p>
    <w:p w:rsidR="00D23813" w:rsidRDefault="00D23813" w:rsidP="00D23813">
      <w:pPr>
        <w:widowControl/>
        <w:numPr>
          <w:ilvl w:val="0"/>
          <w:numId w:val="4"/>
        </w:numPr>
        <w:suppressAutoHyphens w:val="0"/>
        <w:spacing w:line="360" w:lineRule="auto"/>
        <w:ind w:left="0" w:firstLine="705"/>
        <w:jc w:val="both"/>
        <w:rPr>
          <w:rFonts w:cs="Times New Roman"/>
          <w:color w:val="000000"/>
          <w:shd w:val="clear" w:color="auto" w:fill="FFFFFF"/>
        </w:rPr>
      </w:pPr>
      <w:proofErr w:type="spellStart"/>
      <w:r>
        <w:rPr>
          <w:i/>
          <w:color w:val="000000"/>
          <w:shd w:val="clear" w:color="auto" w:fill="FFFFFF"/>
        </w:rPr>
        <w:lastRenderedPageBreak/>
        <w:t>Световозвращающая</w:t>
      </w:r>
      <w:proofErr w:type="spellEnd"/>
      <w:r>
        <w:rPr>
          <w:i/>
          <w:color w:val="000000"/>
          <w:shd w:val="clear" w:color="auto" w:fill="FFFFFF"/>
        </w:rPr>
        <w:t xml:space="preserve"> пленка. </w:t>
      </w:r>
    </w:p>
    <w:p w:rsidR="00D23813" w:rsidRDefault="00D23813" w:rsidP="00D23813">
      <w:pPr>
        <w:widowControl/>
        <w:suppressAutoHyphens w:val="0"/>
        <w:spacing w:line="360" w:lineRule="auto"/>
        <w:ind w:firstLine="705"/>
        <w:jc w:val="both"/>
      </w:pPr>
      <w:r>
        <w:rPr>
          <w:rFonts w:cs="Times New Roman"/>
          <w:color w:val="000000"/>
          <w:shd w:val="clear" w:color="auto" w:fill="FFFFFF"/>
        </w:rPr>
        <w:t xml:space="preserve">Этот материал применяется для изготовления </w:t>
      </w:r>
      <w:r>
        <w:rPr>
          <w:rFonts w:eastAsia="Times New Roman" w:cs="Times New Roman"/>
          <w:sz w:val="25"/>
          <w:szCs w:val="25"/>
          <w:lang w:eastAsia="ru-RU" w:bidi="ar-SA"/>
        </w:rPr>
        <w:t xml:space="preserve">дорожных знаков, указателей и дорожных </w:t>
      </w:r>
      <w:proofErr w:type="spellStart"/>
      <w:r>
        <w:rPr>
          <w:rFonts w:eastAsia="Times New Roman" w:cs="Times New Roman"/>
          <w:sz w:val="25"/>
          <w:szCs w:val="25"/>
          <w:lang w:eastAsia="ru-RU" w:bidi="ar-SA"/>
        </w:rPr>
        <w:t>световозвращателей</w:t>
      </w:r>
      <w:proofErr w:type="spellEnd"/>
      <w:r>
        <w:rPr>
          <w:rFonts w:eastAsia="Times New Roman" w:cs="Times New Roman"/>
          <w:sz w:val="25"/>
          <w:szCs w:val="25"/>
          <w:lang w:eastAsia="ru-RU" w:bidi="ar-SA"/>
        </w:rPr>
        <w:t>, устанавливаемых в вертикальном положении</w:t>
      </w:r>
      <w:r>
        <w:rPr>
          <w:rFonts w:ascii="Arial" w:eastAsia="Times New Roman" w:hAnsi="Arial" w:cs="Arial"/>
          <w:sz w:val="25"/>
          <w:szCs w:val="25"/>
          <w:lang w:eastAsia="ru-RU" w:bidi="ar-SA"/>
        </w:rPr>
        <w:t>.</w:t>
      </w:r>
    </w:p>
    <w:p w:rsidR="00D23813" w:rsidRDefault="00D23813" w:rsidP="00D23813">
      <w:pPr>
        <w:widowControl/>
        <w:suppressAutoHyphens w:val="0"/>
        <w:spacing w:line="360" w:lineRule="auto"/>
        <w:ind w:firstLine="705"/>
        <w:jc w:val="both"/>
      </w:pPr>
    </w:p>
    <w:p w:rsidR="00D23813" w:rsidRDefault="00D23813" w:rsidP="00D23813">
      <w:pPr>
        <w:numPr>
          <w:ilvl w:val="0"/>
          <w:numId w:val="4"/>
        </w:numPr>
        <w:spacing w:line="360" w:lineRule="auto"/>
        <w:ind w:left="0" w:firstLine="705"/>
        <w:jc w:val="both"/>
        <w:rPr>
          <w:color w:val="000000"/>
          <w:shd w:val="clear" w:color="auto" w:fill="FFFFFF"/>
        </w:rPr>
      </w:pPr>
      <w:proofErr w:type="spellStart"/>
      <w:r>
        <w:rPr>
          <w:i/>
          <w:color w:val="000000"/>
          <w:shd w:val="clear" w:color="auto" w:fill="FFFFFF"/>
        </w:rPr>
        <w:t>Световозвращающая</w:t>
      </w:r>
      <w:proofErr w:type="spellEnd"/>
      <w:r>
        <w:rPr>
          <w:i/>
          <w:color w:val="000000"/>
          <w:shd w:val="clear" w:color="auto" w:fill="FFFFFF"/>
        </w:rPr>
        <w:t xml:space="preserve"> лента. </w:t>
      </w:r>
    </w:p>
    <w:p w:rsidR="00D23813" w:rsidRDefault="00D23813" w:rsidP="00D23813">
      <w:pPr>
        <w:spacing w:line="360" w:lineRule="auto"/>
        <w:ind w:firstLine="705"/>
        <w:jc w:val="both"/>
        <w:rPr>
          <w:color w:val="000000"/>
          <w:shd w:val="clear" w:color="auto" w:fill="FFFFFF"/>
        </w:rPr>
      </w:pPr>
      <w:r>
        <w:rPr>
          <w:color w:val="000000"/>
          <w:shd w:val="clear" w:color="auto" w:fill="FFFFFF"/>
        </w:rPr>
        <w:t>Это материал, предназначенный для обеспечения видимости различным объектам. Благодаря своей светоотражающей ленте очертание движимых и недвижимых объектов становиться отчетливо видно в темное время суток и без использования специального освещения. В сочетании с высокой степенью износа и возможностью использовать при любых погодных условиях, позволяет широко применять данный материал.</w:t>
      </w:r>
    </w:p>
    <w:p w:rsidR="00D23813" w:rsidRDefault="00D23813" w:rsidP="00D23813">
      <w:pPr>
        <w:spacing w:line="360" w:lineRule="auto"/>
        <w:ind w:firstLine="705"/>
        <w:jc w:val="both"/>
        <w:rPr>
          <w:color w:val="000000"/>
          <w:shd w:val="clear" w:color="auto" w:fill="FFFFFF"/>
        </w:rPr>
      </w:pPr>
    </w:p>
    <w:p w:rsidR="00D23813" w:rsidRDefault="00D23813" w:rsidP="00D23813">
      <w:pPr>
        <w:numPr>
          <w:ilvl w:val="0"/>
          <w:numId w:val="4"/>
        </w:numPr>
        <w:spacing w:line="360" w:lineRule="auto"/>
        <w:ind w:left="0" w:firstLine="705"/>
        <w:jc w:val="both"/>
        <w:rPr>
          <w:color w:val="000000"/>
          <w:shd w:val="clear" w:color="auto" w:fill="FFFFFF"/>
        </w:rPr>
      </w:pPr>
      <w:proofErr w:type="spellStart"/>
      <w:r>
        <w:rPr>
          <w:i/>
          <w:color w:val="000000"/>
          <w:shd w:val="clear" w:color="auto" w:fill="FFFFFF"/>
        </w:rPr>
        <w:t>Световозвращие</w:t>
      </w:r>
      <w:proofErr w:type="spellEnd"/>
      <w:r>
        <w:rPr>
          <w:i/>
          <w:color w:val="000000"/>
          <w:shd w:val="clear" w:color="auto" w:fill="FFFFFF"/>
        </w:rPr>
        <w:t xml:space="preserve"> пришивные ленты, канты, резинки. </w:t>
      </w:r>
    </w:p>
    <w:p w:rsidR="00D23813" w:rsidRDefault="00D23813" w:rsidP="00D23813">
      <w:pPr>
        <w:spacing w:line="360" w:lineRule="auto"/>
        <w:ind w:firstLine="705"/>
        <w:jc w:val="both"/>
        <w:rPr>
          <w:rFonts w:eastAsia="Times New Roman" w:cs="Times New Roman"/>
          <w:shd w:val="clear" w:color="auto" w:fill="FFFFFF"/>
        </w:rPr>
      </w:pPr>
      <w:r>
        <w:rPr>
          <w:color w:val="000000"/>
          <w:shd w:val="clear" w:color="auto" w:fill="FFFFFF"/>
        </w:rPr>
        <w:t xml:space="preserve">Это материал, </w:t>
      </w:r>
      <w:r>
        <w:t xml:space="preserve">используемый при пошиве спецодежды, спортивной одежды, для оформления спортивных сумок и рюкзаков. Светоотражающую ленту так же называют лентой "катафот". </w:t>
      </w:r>
      <w:r>
        <w:rPr>
          <w:shd w:val="clear" w:color="auto" w:fill="FFFFFF"/>
        </w:rPr>
        <w:t>Лента (кант и резинка) светоотражающая бывает текстильная со специальным покрытием или изготовленная из специального полимера:</w:t>
      </w:r>
    </w:p>
    <w:p w:rsidR="00D23813" w:rsidRDefault="00D23813" w:rsidP="00D23813">
      <w:pPr>
        <w:numPr>
          <w:ilvl w:val="0"/>
          <w:numId w:val="26"/>
        </w:numPr>
        <w:spacing w:line="360" w:lineRule="auto"/>
        <w:ind w:left="0" w:firstLine="705"/>
        <w:jc w:val="both"/>
        <w:rPr>
          <w:rFonts w:eastAsia="Times New Roman" w:cs="Times New Roman"/>
          <w:shd w:val="clear" w:color="auto" w:fill="FFFFFF"/>
        </w:rPr>
      </w:pPr>
      <w:r>
        <w:rPr>
          <w:rFonts w:eastAsia="Times New Roman" w:cs="Times New Roman"/>
          <w:shd w:val="clear" w:color="auto" w:fill="FFFFFF"/>
        </w:rPr>
        <w:t xml:space="preserve"> </w:t>
      </w:r>
      <w:r>
        <w:rPr>
          <w:shd w:val="clear" w:color="auto" w:fill="FFFFFF"/>
        </w:rPr>
        <w:t>пластиковые ленты;</w:t>
      </w:r>
    </w:p>
    <w:p w:rsidR="00D23813" w:rsidRDefault="00D23813" w:rsidP="00D23813">
      <w:pPr>
        <w:numPr>
          <w:ilvl w:val="0"/>
          <w:numId w:val="26"/>
        </w:numPr>
        <w:spacing w:line="360" w:lineRule="auto"/>
        <w:ind w:left="0" w:firstLine="705"/>
        <w:jc w:val="both"/>
        <w:rPr>
          <w:shd w:val="clear" w:color="auto" w:fill="FFFFFF"/>
        </w:rPr>
      </w:pPr>
      <w:r>
        <w:rPr>
          <w:rFonts w:eastAsia="Times New Roman" w:cs="Times New Roman"/>
          <w:shd w:val="clear" w:color="auto" w:fill="FFFFFF"/>
        </w:rPr>
        <w:t xml:space="preserve"> </w:t>
      </w:r>
      <w:r>
        <w:rPr>
          <w:shd w:val="clear" w:color="auto" w:fill="FFFFFF"/>
        </w:rPr>
        <w:t>пришивные тканевые ленты.</w:t>
      </w:r>
    </w:p>
    <w:p w:rsidR="00D23813" w:rsidRDefault="00D23813" w:rsidP="00D23813">
      <w:pPr>
        <w:spacing w:line="360" w:lineRule="auto"/>
        <w:ind w:firstLine="705"/>
        <w:jc w:val="both"/>
        <w:rPr>
          <w:shd w:val="clear" w:color="auto" w:fill="FFFFFF"/>
        </w:rPr>
      </w:pPr>
      <w:r>
        <w:rPr>
          <w:shd w:val="clear" w:color="auto" w:fill="FFFFFF"/>
        </w:rPr>
        <w:t>Применяются для изготовлений светоотражающих элементов: деталь одежды, головного убора, обуви, кожгалантерейных и других изделий.</w:t>
      </w:r>
    </w:p>
    <w:p w:rsidR="00D23813" w:rsidRDefault="00D23813" w:rsidP="00D23813">
      <w:pPr>
        <w:spacing w:line="360" w:lineRule="auto"/>
        <w:ind w:firstLine="705"/>
        <w:jc w:val="both"/>
        <w:rPr>
          <w:shd w:val="clear" w:color="auto" w:fill="FFFFFF"/>
        </w:rPr>
      </w:pPr>
    </w:p>
    <w:p w:rsidR="00D23813" w:rsidRDefault="00D23813" w:rsidP="00D23813">
      <w:pPr>
        <w:numPr>
          <w:ilvl w:val="0"/>
          <w:numId w:val="4"/>
        </w:numPr>
        <w:spacing w:line="360" w:lineRule="auto"/>
        <w:ind w:left="0" w:firstLine="705"/>
        <w:jc w:val="both"/>
        <w:rPr>
          <w:color w:val="000000"/>
        </w:rPr>
      </w:pPr>
      <w:r>
        <w:rPr>
          <w:i/>
          <w:color w:val="000000"/>
          <w:shd w:val="clear" w:color="auto" w:fill="FFFFFF"/>
        </w:rPr>
        <w:t xml:space="preserve">Текстиль светящийся. </w:t>
      </w:r>
    </w:p>
    <w:p w:rsidR="00D23813" w:rsidRDefault="00D23813" w:rsidP="00D23813">
      <w:pPr>
        <w:spacing w:line="360" w:lineRule="auto"/>
        <w:ind w:firstLine="705"/>
        <w:jc w:val="both"/>
        <w:rPr>
          <w:color w:val="000000"/>
        </w:rPr>
      </w:pPr>
      <w:r>
        <w:rPr>
          <w:color w:val="000000"/>
        </w:rPr>
        <w:t xml:space="preserve">В производстве используется особая ткань с </w:t>
      </w:r>
      <w:proofErr w:type="spellStart"/>
      <w:r>
        <w:rPr>
          <w:color w:val="000000"/>
        </w:rPr>
        <w:t>фибро</w:t>
      </w:r>
      <w:proofErr w:type="spellEnd"/>
      <w:r>
        <w:rPr>
          <w:color w:val="000000"/>
        </w:rPr>
        <w:t>-волокном, за счет которого ткань светится широким спектром цветов.</w:t>
      </w:r>
    </w:p>
    <w:p w:rsidR="00D23813" w:rsidRDefault="00D23813" w:rsidP="00D23813">
      <w:pPr>
        <w:spacing w:line="360" w:lineRule="auto"/>
        <w:ind w:firstLine="705"/>
        <w:jc w:val="both"/>
        <w:rPr>
          <w:color w:val="000000"/>
        </w:rPr>
      </w:pPr>
    </w:p>
    <w:p w:rsidR="00D23813" w:rsidRDefault="00D23813" w:rsidP="00D23813">
      <w:pPr>
        <w:numPr>
          <w:ilvl w:val="0"/>
          <w:numId w:val="4"/>
        </w:numPr>
        <w:spacing w:line="360" w:lineRule="auto"/>
        <w:ind w:left="0" w:firstLine="705"/>
        <w:jc w:val="both"/>
        <w:rPr>
          <w:color w:val="000000"/>
        </w:rPr>
      </w:pPr>
      <w:r>
        <w:rPr>
          <w:i/>
          <w:iCs/>
          <w:color w:val="000000"/>
        </w:rPr>
        <w:t>Катафоты</w:t>
      </w:r>
      <w:r>
        <w:rPr>
          <w:color w:val="000000"/>
        </w:rPr>
        <w:t xml:space="preserve"> -</w:t>
      </w:r>
      <w:r>
        <w:rPr>
          <w:rFonts w:cs="Times New Roman"/>
          <w:color w:val="000000"/>
          <w:shd w:val="clear" w:color="auto" w:fill="FFFFFF"/>
        </w:rPr>
        <w:t xml:space="preserve"> жёсткие материалы с ячеистой структурой </w:t>
      </w:r>
      <w:proofErr w:type="spellStart"/>
      <w:r>
        <w:rPr>
          <w:rFonts w:cs="Times New Roman"/>
          <w:color w:val="000000"/>
          <w:shd w:val="clear" w:color="auto" w:fill="FFFFFF"/>
        </w:rPr>
        <w:t>световозвращателя</w:t>
      </w:r>
      <w:proofErr w:type="spellEnd"/>
      <w:r>
        <w:rPr>
          <w:rFonts w:cs="Times New Roman"/>
          <w:color w:val="000000"/>
          <w:shd w:val="clear" w:color="auto" w:fill="FFFFFF"/>
        </w:rPr>
        <w:t xml:space="preserve">, выполненного в виде уголковых отражателей. </w:t>
      </w:r>
    </w:p>
    <w:p w:rsidR="00D23813" w:rsidRDefault="00D23813" w:rsidP="00D23813">
      <w:pPr>
        <w:spacing w:line="360" w:lineRule="auto"/>
        <w:ind w:firstLine="705"/>
        <w:jc w:val="both"/>
        <w:rPr>
          <w:color w:val="000000"/>
        </w:rPr>
      </w:pPr>
    </w:p>
    <w:p w:rsidR="00D23813" w:rsidRDefault="00D23813" w:rsidP="00D23813">
      <w:pPr>
        <w:spacing w:line="360" w:lineRule="auto"/>
        <w:ind w:firstLine="705"/>
        <w:jc w:val="both"/>
        <w:rPr>
          <w:color w:val="000000"/>
          <w:shd w:val="clear" w:color="auto" w:fill="FFFFFF"/>
        </w:rPr>
      </w:pPr>
      <w:r>
        <w:rPr>
          <w:b/>
          <w:color w:val="000000"/>
          <w:u w:val="single"/>
          <w:shd w:val="clear" w:color="auto" w:fill="FFFFFF"/>
        </w:rPr>
        <w:t xml:space="preserve">1.1.2. </w:t>
      </w:r>
      <w:proofErr w:type="spellStart"/>
      <w:r>
        <w:rPr>
          <w:b/>
          <w:color w:val="000000"/>
          <w:u w:val="single"/>
          <w:shd w:val="clear" w:color="auto" w:fill="FFFFFF"/>
        </w:rPr>
        <w:t>Световозвращающие</w:t>
      </w:r>
      <w:proofErr w:type="spellEnd"/>
      <w:r>
        <w:rPr>
          <w:b/>
          <w:color w:val="000000"/>
          <w:u w:val="single"/>
          <w:shd w:val="clear" w:color="auto" w:fill="FFFFFF"/>
        </w:rPr>
        <w:t xml:space="preserve"> изделия.</w:t>
      </w:r>
    </w:p>
    <w:p w:rsidR="00D23813" w:rsidRDefault="00D23813" w:rsidP="00D23813">
      <w:pPr>
        <w:spacing w:line="360" w:lineRule="auto"/>
        <w:ind w:firstLine="705"/>
        <w:jc w:val="both"/>
        <w:rPr>
          <w:color w:val="000000"/>
          <w:shd w:val="clear" w:color="auto" w:fill="FFFFFF"/>
        </w:rPr>
      </w:pPr>
      <w:r>
        <w:rPr>
          <w:color w:val="000000"/>
          <w:shd w:val="clear" w:color="auto" w:fill="FFFFFF"/>
        </w:rPr>
        <w:t xml:space="preserve">В соответствии с </w:t>
      </w:r>
      <w:r>
        <w:rPr>
          <w:b/>
          <w:bCs/>
        </w:rPr>
        <w:t>ГОСТ Р 57422–2017</w:t>
      </w:r>
      <w:r>
        <w:t xml:space="preserve">, </w:t>
      </w:r>
      <w:proofErr w:type="spellStart"/>
      <w:r>
        <w:t>световозвращающее</w:t>
      </w:r>
      <w:proofErr w:type="spellEnd"/>
      <w:r>
        <w:t xml:space="preserve"> изделие - и</w:t>
      </w:r>
      <w:r>
        <w:rPr>
          <w:color w:val="000000"/>
          <w:shd w:val="clear" w:color="auto" w:fill="FFFFFF"/>
        </w:rPr>
        <w:t xml:space="preserve">зделие, выполненное полностью или частично из </w:t>
      </w:r>
      <w:proofErr w:type="spellStart"/>
      <w:r>
        <w:rPr>
          <w:color w:val="000000"/>
          <w:shd w:val="clear" w:color="auto" w:fill="FFFFFF"/>
        </w:rPr>
        <w:t>световозвращающего</w:t>
      </w:r>
      <w:proofErr w:type="spellEnd"/>
      <w:r>
        <w:rPr>
          <w:color w:val="000000"/>
          <w:shd w:val="clear" w:color="auto" w:fill="FFFFFF"/>
        </w:rPr>
        <w:t xml:space="preserve"> материала и используемое в качестве средства для обеспечения видимости человека. </w:t>
      </w:r>
    </w:p>
    <w:p w:rsidR="00D23813" w:rsidRDefault="00D23813" w:rsidP="00D23813">
      <w:pPr>
        <w:spacing w:line="360" w:lineRule="auto"/>
        <w:ind w:firstLine="705"/>
        <w:jc w:val="both"/>
        <w:rPr>
          <w:color w:val="000000"/>
          <w:shd w:val="clear" w:color="auto" w:fill="FFFFFF"/>
        </w:rPr>
      </w:pPr>
      <w:r>
        <w:rPr>
          <w:color w:val="000000"/>
          <w:shd w:val="clear" w:color="auto" w:fill="FFFFFF"/>
        </w:rPr>
        <w:t xml:space="preserve">Данное изделие не является предметом одежды, может использоваться в качестве дополнительного средства для обеспечения видимости человека. </w:t>
      </w:r>
    </w:p>
    <w:p w:rsidR="00D23813" w:rsidRDefault="00D23813" w:rsidP="00D23813">
      <w:pPr>
        <w:ind w:firstLine="705"/>
        <w:jc w:val="both"/>
        <w:rPr>
          <w:color w:val="000000"/>
          <w:shd w:val="clear" w:color="auto" w:fill="FFFFFF"/>
        </w:rPr>
      </w:pPr>
    </w:p>
    <w:p w:rsidR="00D23813" w:rsidRDefault="00D23813" w:rsidP="00D23813">
      <w:pPr>
        <w:spacing w:line="360" w:lineRule="auto"/>
        <w:ind w:firstLine="705"/>
        <w:jc w:val="both"/>
        <w:rPr>
          <w:b/>
          <w:bCs/>
          <w:i/>
          <w:iCs/>
          <w:color w:val="000000"/>
          <w:shd w:val="clear" w:color="auto" w:fill="FFFFFF"/>
        </w:rPr>
      </w:pPr>
      <w:r>
        <w:rPr>
          <w:b/>
          <w:bCs/>
          <w:i/>
          <w:iCs/>
          <w:color w:val="000000"/>
          <w:shd w:val="clear" w:color="auto" w:fill="FFFFFF"/>
        </w:rPr>
        <w:lastRenderedPageBreak/>
        <w:t xml:space="preserve">Подкатегории </w:t>
      </w:r>
      <w:proofErr w:type="spellStart"/>
      <w:r>
        <w:rPr>
          <w:b/>
          <w:bCs/>
          <w:i/>
          <w:iCs/>
          <w:color w:val="000000"/>
          <w:shd w:val="clear" w:color="auto" w:fill="FFFFFF"/>
        </w:rPr>
        <w:t>световозвращающих</w:t>
      </w:r>
      <w:proofErr w:type="spellEnd"/>
      <w:r>
        <w:rPr>
          <w:b/>
          <w:bCs/>
          <w:i/>
          <w:iCs/>
          <w:color w:val="000000"/>
          <w:shd w:val="clear" w:color="auto" w:fill="FFFFFF"/>
        </w:rPr>
        <w:t xml:space="preserve"> изделий:</w:t>
      </w:r>
    </w:p>
    <w:p w:rsidR="00D23813" w:rsidRDefault="00D23813" w:rsidP="00D23813">
      <w:pPr>
        <w:spacing w:line="360" w:lineRule="auto"/>
        <w:ind w:firstLine="705"/>
        <w:jc w:val="both"/>
        <w:rPr>
          <w:b/>
          <w:bCs/>
          <w:i/>
          <w:iCs/>
          <w:color w:val="000000"/>
          <w:shd w:val="clear" w:color="auto" w:fill="FFFFFF"/>
        </w:rPr>
      </w:pPr>
    </w:p>
    <w:p w:rsidR="00D23813" w:rsidRDefault="00D23813" w:rsidP="00D23813">
      <w:pPr>
        <w:spacing w:line="360" w:lineRule="auto"/>
        <w:ind w:firstLine="705"/>
        <w:jc w:val="both"/>
        <w:rPr>
          <w:bCs/>
          <w:iCs/>
          <w:color w:val="000000"/>
          <w:shd w:val="clear" w:color="auto" w:fill="FFFFFF"/>
        </w:rPr>
      </w:pPr>
      <w:proofErr w:type="spellStart"/>
      <w:r>
        <w:rPr>
          <w:b/>
          <w:bCs/>
          <w:i/>
          <w:iCs/>
          <w:color w:val="000000"/>
          <w:shd w:val="clear" w:color="auto" w:fill="FFFFFF"/>
        </w:rPr>
        <w:t>Световозвращающие</w:t>
      </w:r>
      <w:proofErr w:type="spellEnd"/>
      <w:r>
        <w:rPr>
          <w:b/>
          <w:bCs/>
          <w:i/>
          <w:iCs/>
          <w:color w:val="000000"/>
          <w:shd w:val="clear" w:color="auto" w:fill="FFFFFF"/>
        </w:rPr>
        <w:t xml:space="preserve"> браслеты, брелоки, подвесы. </w:t>
      </w:r>
    </w:p>
    <w:p w:rsidR="00D23813" w:rsidRDefault="00D23813" w:rsidP="00D23813">
      <w:pPr>
        <w:spacing w:line="360" w:lineRule="auto"/>
        <w:ind w:firstLine="705"/>
        <w:jc w:val="both"/>
        <w:rPr>
          <w:bCs/>
          <w:iCs/>
          <w:color w:val="000000"/>
          <w:shd w:val="clear" w:color="auto" w:fill="FFFFFF"/>
        </w:rPr>
      </w:pPr>
      <w:proofErr w:type="spellStart"/>
      <w:r>
        <w:rPr>
          <w:bCs/>
          <w:iCs/>
          <w:color w:val="000000"/>
          <w:shd w:val="clear" w:color="auto" w:fill="FFFFFF"/>
        </w:rPr>
        <w:t>Световозвращающие</w:t>
      </w:r>
      <w:proofErr w:type="spellEnd"/>
      <w:r>
        <w:rPr>
          <w:bCs/>
          <w:iCs/>
          <w:color w:val="000000"/>
          <w:shd w:val="clear" w:color="auto" w:fill="FFFFFF"/>
        </w:rPr>
        <w:t xml:space="preserve"> браслеты - </w:t>
      </w:r>
      <w:proofErr w:type="spellStart"/>
      <w:r>
        <w:rPr>
          <w:bCs/>
          <w:iCs/>
          <w:color w:val="000000"/>
          <w:shd w:val="clear" w:color="auto" w:fill="FFFFFF"/>
        </w:rPr>
        <w:t>самофиксирующиеся</w:t>
      </w:r>
      <w:proofErr w:type="spellEnd"/>
      <w:r>
        <w:rPr>
          <w:bCs/>
          <w:iCs/>
          <w:color w:val="000000"/>
          <w:shd w:val="clear" w:color="auto" w:fill="FFFFFF"/>
        </w:rPr>
        <w:t xml:space="preserve"> браслеты на твердой основе представляет собой металлическую пластину, которая зашита в полиэстер. Легко одевается, на любую одежду, рюкзаки, сумки.</w:t>
      </w:r>
    </w:p>
    <w:p w:rsidR="00D23813" w:rsidRDefault="00D23813" w:rsidP="00D23813">
      <w:pPr>
        <w:spacing w:line="360" w:lineRule="auto"/>
        <w:ind w:firstLine="705"/>
        <w:jc w:val="both"/>
        <w:rPr>
          <w:b/>
          <w:bCs/>
          <w:iCs/>
          <w:color w:val="000000"/>
          <w:shd w:val="clear" w:color="auto" w:fill="FFFFFF"/>
        </w:rPr>
      </w:pPr>
      <w:proofErr w:type="spellStart"/>
      <w:r>
        <w:rPr>
          <w:bCs/>
          <w:iCs/>
          <w:color w:val="000000"/>
          <w:shd w:val="clear" w:color="auto" w:fill="FFFFFF"/>
        </w:rPr>
        <w:t>Световозвращающие</w:t>
      </w:r>
      <w:proofErr w:type="spellEnd"/>
      <w:r>
        <w:rPr>
          <w:bCs/>
          <w:iCs/>
          <w:color w:val="000000"/>
          <w:shd w:val="clear" w:color="auto" w:fill="FFFFFF"/>
        </w:rPr>
        <w:t xml:space="preserve"> брелоки и подвесы — изделия, предназначенные для того, чтобы обозначить присутствие носителя на неосвещенной проезжей части, путем отражения света фар. Их можно прикреплять на одежду, сумки и другие предметы и аксессуары.</w:t>
      </w:r>
    </w:p>
    <w:p w:rsidR="00D23813" w:rsidRDefault="00D23813" w:rsidP="00D23813">
      <w:pPr>
        <w:spacing w:line="360" w:lineRule="auto"/>
        <w:ind w:firstLine="705"/>
        <w:jc w:val="both"/>
        <w:rPr>
          <w:bCs/>
          <w:iCs/>
          <w:color w:val="000000"/>
          <w:shd w:val="clear" w:color="auto" w:fill="FFFFFF"/>
        </w:rPr>
      </w:pPr>
      <w:proofErr w:type="spellStart"/>
      <w:r>
        <w:rPr>
          <w:b/>
          <w:bCs/>
          <w:iCs/>
          <w:color w:val="000000"/>
          <w:shd w:val="clear" w:color="auto" w:fill="FFFFFF"/>
        </w:rPr>
        <w:t>Световозвращающие</w:t>
      </w:r>
      <w:proofErr w:type="spellEnd"/>
      <w:r>
        <w:rPr>
          <w:b/>
          <w:bCs/>
          <w:iCs/>
          <w:color w:val="000000"/>
          <w:shd w:val="clear" w:color="auto" w:fill="FFFFFF"/>
        </w:rPr>
        <w:t xml:space="preserve"> </w:t>
      </w:r>
      <w:proofErr w:type="gramStart"/>
      <w:r>
        <w:rPr>
          <w:b/>
          <w:bCs/>
          <w:iCs/>
          <w:color w:val="000000"/>
          <w:shd w:val="clear" w:color="auto" w:fill="FFFFFF"/>
        </w:rPr>
        <w:t>наклейки .</w:t>
      </w:r>
      <w:proofErr w:type="gramEnd"/>
      <w:r>
        <w:rPr>
          <w:b/>
          <w:bCs/>
          <w:iCs/>
          <w:color w:val="000000"/>
          <w:shd w:val="clear" w:color="auto" w:fill="FFFFFF"/>
        </w:rPr>
        <w:t xml:space="preserve"> </w:t>
      </w:r>
    </w:p>
    <w:p w:rsidR="00D23813" w:rsidRDefault="00D23813" w:rsidP="00D23813">
      <w:pPr>
        <w:spacing w:line="360" w:lineRule="auto"/>
        <w:ind w:firstLine="705"/>
        <w:jc w:val="both"/>
        <w:rPr>
          <w:b/>
          <w:bCs/>
          <w:i/>
          <w:iCs/>
          <w:color w:val="000000"/>
          <w:shd w:val="clear" w:color="auto" w:fill="FFFFFF"/>
        </w:rPr>
      </w:pPr>
      <w:r>
        <w:rPr>
          <w:bCs/>
          <w:iCs/>
          <w:color w:val="000000"/>
          <w:shd w:val="clear" w:color="auto" w:fill="FFFFFF"/>
        </w:rPr>
        <w:t xml:space="preserve">Светящиеся в темноте и </w:t>
      </w:r>
      <w:proofErr w:type="spellStart"/>
      <w:r>
        <w:rPr>
          <w:bCs/>
          <w:iCs/>
          <w:color w:val="000000"/>
          <w:shd w:val="clear" w:color="auto" w:fill="FFFFFF"/>
        </w:rPr>
        <w:t>световозвращающие</w:t>
      </w:r>
      <w:proofErr w:type="spellEnd"/>
      <w:r>
        <w:rPr>
          <w:bCs/>
          <w:iCs/>
          <w:color w:val="000000"/>
          <w:shd w:val="clear" w:color="auto" w:fill="FFFFFF"/>
        </w:rPr>
        <w:t xml:space="preserve"> наклейки на автомобили, велосипеды, мотоциклы, скутеры и другие средства передвижения, а также на одежду и аксессуары </w:t>
      </w:r>
      <w:proofErr w:type="gramStart"/>
      <w:r>
        <w:rPr>
          <w:bCs/>
          <w:iCs/>
          <w:color w:val="000000"/>
          <w:shd w:val="clear" w:color="auto" w:fill="FFFFFF"/>
        </w:rPr>
        <w:t>Выделяют</w:t>
      </w:r>
      <w:proofErr w:type="gramEnd"/>
      <w:r>
        <w:rPr>
          <w:bCs/>
          <w:iCs/>
          <w:color w:val="000000"/>
          <w:shd w:val="clear" w:color="auto" w:fill="FFFFFF"/>
        </w:rPr>
        <w:t xml:space="preserve"> следующие разновидности </w:t>
      </w:r>
      <w:proofErr w:type="spellStart"/>
      <w:r>
        <w:rPr>
          <w:bCs/>
          <w:iCs/>
          <w:color w:val="000000"/>
          <w:shd w:val="clear" w:color="auto" w:fill="FFFFFF"/>
        </w:rPr>
        <w:t>световозвращающих</w:t>
      </w:r>
      <w:proofErr w:type="spellEnd"/>
      <w:r>
        <w:rPr>
          <w:bCs/>
          <w:iCs/>
          <w:color w:val="000000"/>
          <w:shd w:val="clear" w:color="auto" w:fill="FFFFFF"/>
        </w:rPr>
        <w:t xml:space="preserve"> наклеек:</w:t>
      </w:r>
    </w:p>
    <w:p w:rsidR="00D23813" w:rsidRDefault="00D23813" w:rsidP="00D23813">
      <w:pPr>
        <w:spacing w:line="360" w:lineRule="auto"/>
        <w:ind w:firstLine="705"/>
        <w:jc w:val="both"/>
        <w:rPr>
          <w:color w:val="333333"/>
        </w:rPr>
      </w:pPr>
      <w:proofErr w:type="spellStart"/>
      <w:r>
        <w:rPr>
          <w:b/>
          <w:bCs/>
          <w:i/>
          <w:iCs/>
          <w:color w:val="000000"/>
          <w:shd w:val="clear" w:color="auto" w:fill="FFFFFF"/>
        </w:rPr>
        <w:t>термошевроны</w:t>
      </w:r>
      <w:proofErr w:type="spellEnd"/>
      <w:r>
        <w:rPr>
          <w:b/>
          <w:bCs/>
          <w:i/>
          <w:iCs/>
          <w:color w:val="000000"/>
          <w:shd w:val="clear" w:color="auto" w:fill="FFFFFF"/>
        </w:rPr>
        <w:t xml:space="preserve"> - переводные </w:t>
      </w:r>
      <w:proofErr w:type="spellStart"/>
      <w:r>
        <w:rPr>
          <w:b/>
          <w:bCs/>
          <w:i/>
          <w:iCs/>
          <w:color w:val="000000"/>
          <w:shd w:val="clear" w:color="auto" w:fill="FFFFFF"/>
        </w:rPr>
        <w:t>световозвращающие</w:t>
      </w:r>
      <w:proofErr w:type="spellEnd"/>
      <w:r>
        <w:rPr>
          <w:color w:val="333333"/>
        </w:rPr>
        <w:t xml:space="preserve"> наклейки для одежды и аксессуаров;</w:t>
      </w:r>
    </w:p>
    <w:p w:rsidR="00D23813" w:rsidRDefault="00D23813" w:rsidP="00D23813">
      <w:pPr>
        <w:numPr>
          <w:ilvl w:val="0"/>
          <w:numId w:val="27"/>
        </w:numPr>
        <w:spacing w:line="360" w:lineRule="auto"/>
        <w:ind w:left="0" w:firstLine="705"/>
        <w:jc w:val="both"/>
        <w:rPr>
          <w:color w:val="333333"/>
        </w:rPr>
      </w:pPr>
      <w:proofErr w:type="spellStart"/>
      <w:r>
        <w:rPr>
          <w:color w:val="333333"/>
        </w:rPr>
        <w:t>термоапликации</w:t>
      </w:r>
      <w:proofErr w:type="spellEnd"/>
      <w:r>
        <w:rPr>
          <w:color w:val="333333"/>
        </w:rPr>
        <w:t xml:space="preserve"> — переводные </w:t>
      </w:r>
      <w:proofErr w:type="spellStart"/>
      <w:r>
        <w:rPr>
          <w:color w:val="333333"/>
        </w:rPr>
        <w:t>световозвращающие</w:t>
      </w:r>
      <w:proofErr w:type="spellEnd"/>
      <w:r>
        <w:rPr>
          <w:color w:val="333333"/>
        </w:rPr>
        <w:t xml:space="preserve"> наклейки на бумажной или пленочной основе, которые наносятся с помощью </w:t>
      </w:r>
      <w:proofErr w:type="spellStart"/>
      <w:r>
        <w:rPr>
          <w:color w:val="333333"/>
        </w:rPr>
        <w:t>термопресса</w:t>
      </w:r>
      <w:proofErr w:type="spellEnd"/>
      <w:r>
        <w:rPr>
          <w:color w:val="333333"/>
        </w:rPr>
        <w:t>;</w:t>
      </w:r>
    </w:p>
    <w:p w:rsidR="00D23813" w:rsidRDefault="00D23813" w:rsidP="00D23813">
      <w:pPr>
        <w:numPr>
          <w:ilvl w:val="0"/>
          <w:numId w:val="27"/>
        </w:numPr>
        <w:spacing w:line="360" w:lineRule="auto"/>
        <w:ind w:left="0" w:firstLine="705"/>
        <w:jc w:val="both"/>
        <w:rPr>
          <w:color w:val="000000"/>
        </w:rPr>
      </w:pPr>
      <w:r>
        <w:rPr>
          <w:color w:val="333333"/>
        </w:rPr>
        <w:t xml:space="preserve">специализированные </w:t>
      </w:r>
      <w:proofErr w:type="spellStart"/>
      <w:r>
        <w:rPr>
          <w:color w:val="333333"/>
        </w:rPr>
        <w:t>световозвращающие</w:t>
      </w:r>
      <w:proofErr w:type="spellEnd"/>
      <w:r>
        <w:rPr>
          <w:color w:val="333333"/>
        </w:rPr>
        <w:t xml:space="preserve"> наклейки на транспорт — наклейки, </w:t>
      </w:r>
      <w:proofErr w:type="gramStart"/>
      <w:r>
        <w:rPr>
          <w:color w:val="333333"/>
        </w:rPr>
        <w:t xml:space="preserve">изготовленные  </w:t>
      </w:r>
      <w:r>
        <w:rPr>
          <w:color w:val="000000"/>
        </w:rPr>
        <w:t>из</w:t>
      </w:r>
      <w:proofErr w:type="gramEnd"/>
      <w:r>
        <w:rPr>
          <w:color w:val="000000"/>
        </w:rPr>
        <w:t xml:space="preserve"> специальной самоклеящейся </w:t>
      </w:r>
      <w:proofErr w:type="spellStart"/>
      <w:r>
        <w:rPr>
          <w:color w:val="000000"/>
        </w:rPr>
        <w:t>световозвращающей</w:t>
      </w:r>
      <w:proofErr w:type="spellEnd"/>
      <w:r>
        <w:rPr>
          <w:color w:val="000000"/>
        </w:rPr>
        <w:t xml:space="preserve"> пленки, стойкой к воздействию тяжелых дорожных условий, экстремальным температурам и ярким солнечным лучам</w:t>
      </w:r>
      <w:r>
        <w:rPr>
          <w:color w:val="333333"/>
        </w:rPr>
        <w:t xml:space="preserve"> </w:t>
      </w:r>
    </w:p>
    <w:p w:rsidR="00D23813" w:rsidRDefault="00D23813" w:rsidP="00D23813">
      <w:pPr>
        <w:numPr>
          <w:ilvl w:val="0"/>
          <w:numId w:val="27"/>
        </w:numPr>
        <w:spacing w:line="360" w:lineRule="auto"/>
        <w:ind w:left="0" w:firstLine="705"/>
        <w:jc w:val="both"/>
        <w:rPr>
          <w:color w:val="000000"/>
          <w:shd w:val="clear" w:color="auto" w:fill="FFFFFF"/>
        </w:rPr>
      </w:pPr>
      <w:proofErr w:type="spellStart"/>
      <w:r>
        <w:rPr>
          <w:color w:val="000000"/>
        </w:rPr>
        <w:t>Световозвращающие</w:t>
      </w:r>
      <w:proofErr w:type="spellEnd"/>
      <w:r>
        <w:rPr>
          <w:color w:val="000000"/>
        </w:rPr>
        <w:t xml:space="preserve"> значки — универсальные </w:t>
      </w:r>
      <w:proofErr w:type="spellStart"/>
      <w:r>
        <w:rPr>
          <w:color w:val="000000"/>
        </w:rPr>
        <w:t>световозвращающие</w:t>
      </w:r>
      <w:proofErr w:type="spellEnd"/>
      <w:r>
        <w:rPr>
          <w:color w:val="000000"/>
        </w:rPr>
        <w:t xml:space="preserve"> изделия для крепления на одежду, аксессуары.</w:t>
      </w:r>
    </w:p>
    <w:p w:rsidR="00D23813" w:rsidRDefault="00D23813" w:rsidP="00D23813">
      <w:pPr>
        <w:tabs>
          <w:tab w:val="left" w:pos="6900"/>
        </w:tabs>
        <w:spacing w:line="360" w:lineRule="auto"/>
        <w:ind w:firstLine="705"/>
        <w:jc w:val="both"/>
        <w:rPr>
          <w:b/>
          <w:color w:val="000000"/>
          <w:shd w:val="clear" w:color="auto" w:fill="FFFFFF"/>
        </w:rPr>
      </w:pPr>
      <w:r>
        <w:rPr>
          <w:color w:val="000000"/>
          <w:shd w:val="clear" w:color="auto" w:fill="FFFFFF"/>
        </w:rPr>
        <w:tab/>
      </w:r>
    </w:p>
    <w:p w:rsidR="00D23813" w:rsidRDefault="00D23813" w:rsidP="00D23813">
      <w:pPr>
        <w:ind w:firstLine="705"/>
        <w:jc w:val="both"/>
        <w:rPr>
          <w:b/>
          <w:color w:val="000000"/>
          <w:shd w:val="clear" w:color="auto" w:fill="FFFFFF"/>
        </w:rPr>
      </w:pPr>
      <w:r>
        <w:rPr>
          <w:b/>
          <w:color w:val="000000"/>
          <w:shd w:val="clear" w:color="auto" w:fill="FFFFFF"/>
        </w:rPr>
        <w:t>1.2. Способы применения:</w:t>
      </w:r>
    </w:p>
    <w:p w:rsidR="00D23813" w:rsidRDefault="00D23813" w:rsidP="00D23813">
      <w:pPr>
        <w:ind w:firstLine="705"/>
        <w:jc w:val="both"/>
        <w:rPr>
          <w:b/>
          <w:color w:val="000000"/>
          <w:shd w:val="clear" w:color="auto" w:fill="FFFFFF"/>
        </w:rPr>
      </w:pPr>
    </w:p>
    <w:p w:rsidR="00D23813" w:rsidRDefault="00D23813" w:rsidP="00D23813">
      <w:pPr>
        <w:ind w:firstLine="705"/>
        <w:jc w:val="both"/>
      </w:pPr>
      <w:r>
        <w:rPr>
          <w:rFonts w:eastAsia="Times New Roman" w:cs="Times New Roman"/>
          <w:color w:val="000000"/>
          <w:shd w:val="clear" w:color="auto" w:fill="FFFFFF"/>
        </w:rPr>
        <w:t xml:space="preserve">             </w:t>
      </w:r>
      <w:r>
        <w:rPr>
          <w:color w:val="000000"/>
          <w:shd w:val="clear" w:color="auto" w:fill="FFFFFF"/>
        </w:rPr>
        <w:t>В соответствии с</w:t>
      </w:r>
      <w:r>
        <w:rPr>
          <w:b/>
          <w:color w:val="000000"/>
          <w:shd w:val="clear" w:color="auto" w:fill="FFFFFF"/>
        </w:rPr>
        <w:t xml:space="preserve"> </w:t>
      </w:r>
      <w:r>
        <w:rPr>
          <w:b/>
          <w:bCs/>
        </w:rPr>
        <w:t>ГОСТ Р 57422–2017</w:t>
      </w:r>
      <w:r>
        <w:t>, по данному критерию различают:</w:t>
      </w:r>
    </w:p>
    <w:p w:rsidR="00D23813" w:rsidRDefault="00D23813" w:rsidP="00D23813">
      <w:pPr>
        <w:ind w:firstLine="705"/>
        <w:jc w:val="both"/>
      </w:pPr>
    </w:p>
    <w:p w:rsidR="00D23813" w:rsidRDefault="00D23813" w:rsidP="00D23813">
      <w:pPr>
        <w:numPr>
          <w:ilvl w:val="2"/>
          <w:numId w:val="9"/>
        </w:numPr>
        <w:tabs>
          <w:tab w:val="left" w:pos="945"/>
        </w:tabs>
        <w:spacing w:line="360" w:lineRule="auto"/>
        <w:ind w:left="0" w:firstLine="705"/>
        <w:jc w:val="both"/>
      </w:pPr>
      <w:r>
        <w:rPr>
          <w:b/>
          <w:bCs/>
          <w:i/>
          <w:iCs/>
          <w:color w:val="000000"/>
          <w:shd w:val="clear" w:color="auto" w:fill="FFFFFF"/>
        </w:rPr>
        <w:t xml:space="preserve">Подвесное </w:t>
      </w:r>
      <w:proofErr w:type="spellStart"/>
      <w:r>
        <w:rPr>
          <w:b/>
          <w:bCs/>
          <w:i/>
          <w:iCs/>
          <w:color w:val="000000"/>
          <w:shd w:val="clear" w:color="auto" w:fill="FFFFFF"/>
        </w:rPr>
        <w:t>световозвращающее</w:t>
      </w:r>
      <w:proofErr w:type="spellEnd"/>
      <w:r>
        <w:rPr>
          <w:b/>
          <w:bCs/>
          <w:i/>
          <w:iCs/>
          <w:color w:val="000000"/>
          <w:shd w:val="clear" w:color="auto" w:fill="FFFFFF"/>
        </w:rPr>
        <w:t xml:space="preserve"> изделие типа 1:</w:t>
      </w:r>
      <w:r>
        <w:rPr>
          <w:color w:val="000000"/>
          <w:shd w:val="clear" w:color="auto" w:fill="FFFFFF"/>
        </w:rPr>
        <w:t xml:space="preserve"> плоское или объемное изделие, свободно висящее на одежде или части тела, легко снимаемое без помощи инструментов (Рис. 4). </w:t>
      </w:r>
    </w:p>
    <w:p w:rsidR="00D23813" w:rsidRDefault="00D23813" w:rsidP="00D23813">
      <w:pPr>
        <w:spacing w:line="360" w:lineRule="auto"/>
        <w:ind w:firstLine="705"/>
        <w:jc w:val="both"/>
        <w:rPr>
          <w:color w:val="000000"/>
          <w:shd w:val="clear" w:color="auto" w:fill="FFFFFF"/>
        </w:rPr>
      </w:pPr>
      <w:r>
        <w:rPr>
          <w:noProof/>
          <w:lang w:eastAsia="ru-RU" w:bidi="ar-SA"/>
        </w:rPr>
        <w:lastRenderedPageBreak/>
        <w:drawing>
          <wp:anchor distT="0" distB="0" distL="0" distR="0" simplePos="0" relativeHeight="251660288" behindDoc="0" locked="0" layoutInCell="1" allowOverlap="1">
            <wp:simplePos x="0" y="0"/>
            <wp:positionH relativeFrom="column">
              <wp:align>center</wp:align>
            </wp:positionH>
            <wp:positionV relativeFrom="paragraph">
              <wp:posOffset>87630</wp:posOffset>
            </wp:positionV>
            <wp:extent cx="1791335" cy="1154430"/>
            <wp:effectExtent l="0" t="0" r="0" b="7620"/>
            <wp:wrapSquare wrapText="larges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1335" cy="11544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center"/>
        <w:rPr>
          <w:color w:val="000000"/>
          <w:shd w:val="clear" w:color="auto" w:fill="FFFFFF"/>
        </w:rPr>
      </w:pPr>
      <w:r>
        <w:rPr>
          <w:b/>
          <w:bCs/>
          <w:i/>
          <w:iCs/>
          <w:color w:val="000000"/>
          <w:shd w:val="clear" w:color="auto" w:fill="FFFFFF"/>
        </w:rPr>
        <w:t xml:space="preserve">Рис. </w:t>
      </w:r>
      <w:r>
        <w:rPr>
          <w:b/>
          <w:bCs/>
          <w:i/>
          <w:iCs/>
          <w:color w:val="000000"/>
          <w:shd w:val="clear" w:color="auto" w:fill="FFFFFF"/>
          <w:lang w:val="en-US"/>
        </w:rPr>
        <w:t>4</w:t>
      </w:r>
      <w:r>
        <w:rPr>
          <w:b/>
          <w:bCs/>
          <w:i/>
          <w:iCs/>
          <w:color w:val="000000"/>
          <w:shd w:val="clear" w:color="auto" w:fill="FFFFFF"/>
        </w:rPr>
        <w:t xml:space="preserve">. Подвесное </w:t>
      </w:r>
      <w:proofErr w:type="spellStart"/>
      <w:r>
        <w:rPr>
          <w:b/>
          <w:bCs/>
          <w:i/>
          <w:iCs/>
          <w:color w:val="000000"/>
          <w:shd w:val="clear" w:color="auto" w:fill="FFFFFF"/>
        </w:rPr>
        <w:t>световозвращающее</w:t>
      </w:r>
      <w:proofErr w:type="spellEnd"/>
      <w:r>
        <w:rPr>
          <w:b/>
          <w:bCs/>
          <w:i/>
          <w:iCs/>
          <w:color w:val="000000"/>
          <w:shd w:val="clear" w:color="auto" w:fill="FFFFFF"/>
        </w:rPr>
        <w:t xml:space="preserve"> изделие</w:t>
      </w:r>
    </w:p>
    <w:p w:rsidR="00D23813" w:rsidRDefault="00D23813" w:rsidP="00D23813">
      <w:pPr>
        <w:numPr>
          <w:ilvl w:val="0"/>
          <w:numId w:val="9"/>
        </w:numPr>
        <w:spacing w:line="360" w:lineRule="auto"/>
        <w:ind w:left="0" w:firstLine="705"/>
        <w:jc w:val="both"/>
      </w:pPr>
      <w:r>
        <w:rPr>
          <w:rFonts w:eastAsia="Times New Roman" w:cs="Times New Roman"/>
          <w:color w:val="000000"/>
          <w:shd w:val="clear" w:color="auto" w:fill="FFFFFF"/>
        </w:rPr>
        <w:t xml:space="preserve"> </w:t>
      </w:r>
      <w:r>
        <w:rPr>
          <w:b/>
          <w:bCs/>
          <w:i/>
          <w:iCs/>
          <w:color w:val="000000"/>
          <w:shd w:val="clear" w:color="auto" w:fill="FFFFFF"/>
        </w:rPr>
        <w:t xml:space="preserve">Съемное </w:t>
      </w:r>
      <w:proofErr w:type="spellStart"/>
      <w:r>
        <w:rPr>
          <w:b/>
          <w:bCs/>
          <w:i/>
          <w:iCs/>
          <w:color w:val="000000"/>
          <w:shd w:val="clear" w:color="auto" w:fill="FFFFFF"/>
        </w:rPr>
        <w:t>световозвращающее</w:t>
      </w:r>
      <w:proofErr w:type="spellEnd"/>
      <w:r>
        <w:rPr>
          <w:b/>
          <w:bCs/>
          <w:i/>
          <w:iCs/>
          <w:color w:val="000000"/>
          <w:shd w:val="clear" w:color="auto" w:fill="FFFFFF"/>
        </w:rPr>
        <w:t xml:space="preserve"> изделие типа 2:</w:t>
      </w:r>
      <w:r>
        <w:rPr>
          <w:color w:val="000000"/>
          <w:shd w:val="clear" w:color="auto" w:fill="FFFFFF"/>
        </w:rPr>
        <w:t xml:space="preserve"> изделие, временно прикрепленное к одежде или закрепленное на какой-либо части тела и снимаемое без помощи инструментов (Рис.5). </w:t>
      </w:r>
    </w:p>
    <w:p w:rsidR="00D23813" w:rsidRDefault="00D23813" w:rsidP="00D23813">
      <w:pPr>
        <w:spacing w:line="360" w:lineRule="auto"/>
        <w:ind w:firstLine="705"/>
        <w:jc w:val="both"/>
        <w:rPr>
          <w:color w:val="000000"/>
          <w:shd w:val="clear" w:color="auto" w:fill="FFFFFF"/>
        </w:rPr>
      </w:pPr>
      <w:r>
        <w:rPr>
          <w:noProof/>
          <w:lang w:eastAsia="ru-RU" w:bidi="ar-SA"/>
        </w:rPr>
        <w:drawing>
          <wp:anchor distT="0" distB="0" distL="0" distR="0" simplePos="0" relativeHeight="251661312" behindDoc="0" locked="0" layoutInCell="1" allowOverlap="1">
            <wp:simplePos x="0" y="0"/>
            <wp:positionH relativeFrom="column">
              <wp:posOffset>898525</wp:posOffset>
            </wp:positionH>
            <wp:positionV relativeFrom="paragraph">
              <wp:posOffset>64135</wp:posOffset>
            </wp:positionV>
            <wp:extent cx="4408805" cy="2780665"/>
            <wp:effectExtent l="0" t="0" r="0" b="635"/>
            <wp:wrapSquare wrapText="larges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8805" cy="27806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center"/>
        <w:rPr>
          <w:b/>
          <w:bCs/>
          <w:i/>
          <w:iCs/>
          <w:color w:val="000000"/>
          <w:shd w:val="clear" w:color="auto" w:fill="FFFFFF"/>
        </w:rPr>
      </w:pPr>
    </w:p>
    <w:p w:rsidR="00D23813" w:rsidRDefault="00D23813" w:rsidP="00D23813">
      <w:pPr>
        <w:spacing w:line="360" w:lineRule="auto"/>
        <w:ind w:firstLine="705"/>
        <w:jc w:val="center"/>
        <w:rPr>
          <w:b/>
          <w:bCs/>
          <w:i/>
          <w:iCs/>
          <w:color w:val="000000"/>
          <w:shd w:val="clear" w:color="auto" w:fill="FFFFFF"/>
        </w:rPr>
      </w:pPr>
    </w:p>
    <w:p w:rsidR="00D23813" w:rsidRDefault="00D23813" w:rsidP="00D23813">
      <w:pPr>
        <w:spacing w:line="360" w:lineRule="auto"/>
        <w:ind w:firstLine="705"/>
        <w:jc w:val="center"/>
        <w:rPr>
          <w:color w:val="000000"/>
          <w:shd w:val="clear" w:color="auto" w:fill="FFFFFF"/>
        </w:rPr>
      </w:pPr>
      <w:r>
        <w:rPr>
          <w:b/>
          <w:bCs/>
          <w:i/>
          <w:iCs/>
          <w:color w:val="000000"/>
          <w:shd w:val="clear" w:color="auto" w:fill="FFFFFF"/>
        </w:rPr>
        <w:t xml:space="preserve">Рис. </w:t>
      </w:r>
      <w:r>
        <w:rPr>
          <w:b/>
          <w:bCs/>
          <w:i/>
          <w:iCs/>
          <w:color w:val="000000"/>
          <w:shd w:val="clear" w:color="auto" w:fill="FFFFFF"/>
          <w:lang w:val="en-US"/>
        </w:rPr>
        <w:t>5</w:t>
      </w:r>
      <w:r>
        <w:rPr>
          <w:b/>
          <w:bCs/>
          <w:i/>
          <w:iCs/>
          <w:color w:val="000000"/>
          <w:shd w:val="clear" w:color="auto" w:fill="FFFFFF"/>
        </w:rPr>
        <w:t xml:space="preserve">. Съемное </w:t>
      </w:r>
      <w:proofErr w:type="spellStart"/>
      <w:r>
        <w:rPr>
          <w:b/>
          <w:bCs/>
          <w:i/>
          <w:iCs/>
          <w:color w:val="000000"/>
          <w:shd w:val="clear" w:color="auto" w:fill="FFFFFF"/>
        </w:rPr>
        <w:t>световозвращающее</w:t>
      </w:r>
      <w:proofErr w:type="spellEnd"/>
      <w:r>
        <w:rPr>
          <w:b/>
          <w:bCs/>
          <w:i/>
          <w:iCs/>
          <w:color w:val="000000"/>
          <w:shd w:val="clear" w:color="auto" w:fill="FFFFFF"/>
        </w:rPr>
        <w:t xml:space="preserve"> изделие</w:t>
      </w:r>
    </w:p>
    <w:p w:rsidR="00D23813" w:rsidRDefault="00D23813" w:rsidP="00D23813">
      <w:pPr>
        <w:spacing w:line="360" w:lineRule="auto"/>
        <w:ind w:firstLine="705"/>
        <w:jc w:val="both"/>
        <w:rPr>
          <w:color w:val="000000"/>
          <w:shd w:val="clear" w:color="auto" w:fill="FFFFFF"/>
        </w:rPr>
      </w:pPr>
    </w:p>
    <w:p w:rsidR="00D23813" w:rsidRDefault="00D23813" w:rsidP="00D23813">
      <w:pPr>
        <w:numPr>
          <w:ilvl w:val="0"/>
          <w:numId w:val="9"/>
        </w:numPr>
        <w:spacing w:line="360" w:lineRule="auto"/>
        <w:ind w:left="0" w:firstLine="705"/>
        <w:jc w:val="both"/>
        <w:rPr>
          <w:color w:val="000000"/>
          <w:shd w:val="clear" w:color="auto" w:fill="FFFFFF"/>
        </w:rPr>
      </w:pPr>
      <w:r>
        <w:rPr>
          <w:b/>
          <w:bCs/>
          <w:i/>
          <w:iCs/>
          <w:color w:val="000000"/>
          <w:shd w:val="clear" w:color="auto" w:fill="FFFFFF"/>
        </w:rPr>
        <w:t xml:space="preserve">Несъемное </w:t>
      </w:r>
      <w:proofErr w:type="spellStart"/>
      <w:r>
        <w:rPr>
          <w:b/>
          <w:bCs/>
          <w:i/>
          <w:iCs/>
          <w:color w:val="000000"/>
          <w:shd w:val="clear" w:color="auto" w:fill="FFFFFF"/>
        </w:rPr>
        <w:t>световозвращающее</w:t>
      </w:r>
      <w:proofErr w:type="spellEnd"/>
      <w:r>
        <w:rPr>
          <w:b/>
          <w:bCs/>
          <w:i/>
          <w:iCs/>
          <w:color w:val="000000"/>
          <w:shd w:val="clear" w:color="auto" w:fill="FFFFFF"/>
        </w:rPr>
        <w:t xml:space="preserve"> изделие типа 3:</w:t>
      </w:r>
      <w:r>
        <w:rPr>
          <w:color w:val="000000"/>
          <w:shd w:val="clear" w:color="auto" w:fill="FFFFFF"/>
        </w:rPr>
        <w:t xml:space="preserve"> изделие, предназначенное быть постоянно закрепленным (Рис. 6). </w:t>
      </w:r>
    </w:p>
    <w:p w:rsidR="00D23813" w:rsidRDefault="00D23813" w:rsidP="00D23813">
      <w:pPr>
        <w:spacing w:line="360" w:lineRule="auto"/>
        <w:ind w:left="2694"/>
        <w:jc w:val="both"/>
        <w:rPr>
          <w:color w:val="000000"/>
          <w:shd w:val="clear" w:color="auto" w:fill="FFFFFF"/>
        </w:rPr>
      </w:pPr>
      <w:r>
        <w:rPr>
          <w:noProof/>
          <w:color w:val="000000"/>
          <w:shd w:val="clear" w:color="auto" w:fill="FFFFFF"/>
          <w:lang w:eastAsia="ru-RU" w:bidi="ar-SA"/>
        </w:rPr>
        <w:drawing>
          <wp:inline distT="0" distB="0" distL="0" distR="0">
            <wp:extent cx="3238500" cy="23329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0" cy="2332990"/>
                    </a:xfrm>
                    <a:prstGeom prst="rect">
                      <a:avLst/>
                    </a:prstGeom>
                    <a:noFill/>
                  </pic:spPr>
                </pic:pic>
              </a:graphicData>
            </a:graphic>
          </wp:inline>
        </w:drawing>
      </w: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center"/>
        <w:rPr>
          <w:color w:val="000000"/>
          <w:shd w:val="clear" w:color="auto" w:fill="FFFFFF"/>
        </w:rPr>
      </w:pPr>
      <w:r>
        <w:rPr>
          <w:b/>
          <w:bCs/>
          <w:i/>
          <w:iCs/>
          <w:color w:val="000000"/>
          <w:shd w:val="clear" w:color="auto" w:fill="FFFFFF"/>
        </w:rPr>
        <w:t>Рис.</w:t>
      </w:r>
      <w:r>
        <w:rPr>
          <w:b/>
          <w:bCs/>
          <w:i/>
          <w:iCs/>
          <w:color w:val="000000"/>
          <w:shd w:val="clear" w:color="auto" w:fill="FFFFFF"/>
          <w:lang w:val="en-US"/>
        </w:rPr>
        <w:t>6.</w:t>
      </w:r>
      <w:r>
        <w:rPr>
          <w:b/>
          <w:bCs/>
          <w:i/>
          <w:iCs/>
          <w:color w:val="000000"/>
          <w:shd w:val="clear" w:color="auto" w:fill="FFFFFF"/>
        </w:rPr>
        <w:t xml:space="preserve"> Несъемное </w:t>
      </w:r>
      <w:proofErr w:type="spellStart"/>
      <w:r>
        <w:rPr>
          <w:b/>
          <w:bCs/>
          <w:i/>
          <w:iCs/>
          <w:color w:val="000000"/>
          <w:shd w:val="clear" w:color="auto" w:fill="FFFFFF"/>
        </w:rPr>
        <w:t>световозвращающее</w:t>
      </w:r>
      <w:proofErr w:type="spellEnd"/>
      <w:r>
        <w:rPr>
          <w:b/>
          <w:bCs/>
          <w:i/>
          <w:iCs/>
          <w:color w:val="000000"/>
          <w:shd w:val="clear" w:color="auto" w:fill="FFFFFF"/>
        </w:rPr>
        <w:t xml:space="preserve"> изделие</w:t>
      </w:r>
    </w:p>
    <w:p w:rsidR="00D23813" w:rsidRDefault="00D23813" w:rsidP="00D23813">
      <w:pPr>
        <w:spacing w:line="360" w:lineRule="auto"/>
        <w:ind w:firstLine="705"/>
        <w:jc w:val="both"/>
        <w:rPr>
          <w:color w:val="000000"/>
          <w:shd w:val="clear" w:color="auto" w:fill="FFFFFF"/>
        </w:rPr>
      </w:pPr>
    </w:p>
    <w:p w:rsidR="00D23813" w:rsidRDefault="00D23813" w:rsidP="00D23813">
      <w:pPr>
        <w:numPr>
          <w:ilvl w:val="0"/>
          <w:numId w:val="9"/>
        </w:numPr>
        <w:spacing w:line="360" w:lineRule="auto"/>
        <w:ind w:left="0" w:firstLine="705"/>
        <w:jc w:val="both"/>
        <w:rPr>
          <w:color w:val="000000"/>
          <w:shd w:val="clear" w:color="auto" w:fill="FFFFFF"/>
        </w:rPr>
      </w:pPr>
      <w:r>
        <w:rPr>
          <w:b/>
          <w:bCs/>
          <w:i/>
          <w:iCs/>
          <w:color w:val="000000"/>
          <w:shd w:val="clear" w:color="auto" w:fill="FFFFFF"/>
        </w:rPr>
        <w:t xml:space="preserve">Гибкое </w:t>
      </w:r>
      <w:proofErr w:type="spellStart"/>
      <w:r>
        <w:rPr>
          <w:b/>
          <w:bCs/>
          <w:i/>
          <w:iCs/>
          <w:color w:val="000000"/>
          <w:shd w:val="clear" w:color="auto" w:fill="FFFFFF"/>
        </w:rPr>
        <w:t>световозвращающее</w:t>
      </w:r>
      <w:proofErr w:type="spellEnd"/>
      <w:r>
        <w:rPr>
          <w:b/>
          <w:bCs/>
          <w:i/>
          <w:iCs/>
          <w:color w:val="000000"/>
          <w:shd w:val="clear" w:color="auto" w:fill="FFFFFF"/>
        </w:rPr>
        <w:t xml:space="preserve"> изделие -</w:t>
      </w:r>
      <w:r>
        <w:rPr>
          <w:color w:val="000000"/>
          <w:shd w:val="clear" w:color="auto" w:fill="FFFFFF"/>
        </w:rPr>
        <w:t xml:space="preserve"> изделие, способное наматываться на стержень диаметром 25 мм в любом направлении без видимых повреждений (Рис.7). </w:t>
      </w:r>
    </w:p>
    <w:p w:rsidR="00D23813" w:rsidRDefault="00D23813" w:rsidP="00D23813">
      <w:pPr>
        <w:spacing w:line="360" w:lineRule="auto"/>
        <w:ind w:firstLine="705"/>
        <w:jc w:val="both"/>
        <w:rPr>
          <w:color w:val="000000"/>
          <w:shd w:val="clear" w:color="auto" w:fill="FFFFFF"/>
        </w:rPr>
      </w:pPr>
    </w:p>
    <w:p w:rsidR="00D23813" w:rsidRDefault="00D23813" w:rsidP="00D23813">
      <w:pPr>
        <w:numPr>
          <w:ilvl w:val="0"/>
          <w:numId w:val="9"/>
        </w:numPr>
        <w:spacing w:line="360" w:lineRule="auto"/>
        <w:ind w:left="0" w:firstLine="705"/>
        <w:jc w:val="both"/>
      </w:pPr>
      <w:r>
        <w:rPr>
          <w:b/>
          <w:bCs/>
          <w:i/>
          <w:iCs/>
          <w:color w:val="000000"/>
          <w:shd w:val="clear" w:color="auto" w:fill="FFFFFF"/>
        </w:rPr>
        <w:t xml:space="preserve">Жесткое </w:t>
      </w:r>
      <w:proofErr w:type="spellStart"/>
      <w:r>
        <w:rPr>
          <w:b/>
          <w:bCs/>
          <w:i/>
          <w:iCs/>
          <w:color w:val="000000"/>
          <w:shd w:val="clear" w:color="auto" w:fill="FFFFFF"/>
        </w:rPr>
        <w:t>световозвращающее</w:t>
      </w:r>
      <w:proofErr w:type="spellEnd"/>
      <w:r>
        <w:rPr>
          <w:b/>
          <w:bCs/>
          <w:i/>
          <w:iCs/>
          <w:color w:val="000000"/>
          <w:shd w:val="clear" w:color="auto" w:fill="FFFFFF"/>
        </w:rPr>
        <w:t xml:space="preserve"> изделие -</w:t>
      </w:r>
      <w:r>
        <w:rPr>
          <w:color w:val="000000"/>
          <w:shd w:val="clear" w:color="auto" w:fill="FFFFFF"/>
        </w:rPr>
        <w:t xml:space="preserve"> изделие, не способное наматываться на стержень диаметром 25 мм в любом направлении без видимых повреждений (Рис. 8). </w:t>
      </w:r>
    </w:p>
    <w:p w:rsidR="00D23813" w:rsidRDefault="00D23813" w:rsidP="00D23813">
      <w:pPr>
        <w:spacing w:line="360" w:lineRule="auto"/>
        <w:ind w:firstLine="705"/>
        <w:jc w:val="both"/>
        <w:rPr>
          <w:color w:val="000000"/>
          <w:shd w:val="clear" w:color="auto" w:fill="FFFFFF"/>
        </w:rPr>
      </w:pPr>
      <w:r>
        <w:rPr>
          <w:noProof/>
          <w:lang w:eastAsia="ru-RU" w:bidi="ar-SA"/>
        </w:rPr>
        <w:drawing>
          <wp:anchor distT="0" distB="0" distL="0" distR="0" simplePos="0" relativeHeight="251663360" behindDoc="0" locked="0" layoutInCell="1" allowOverlap="1">
            <wp:simplePos x="0" y="0"/>
            <wp:positionH relativeFrom="column">
              <wp:posOffset>1412875</wp:posOffset>
            </wp:positionH>
            <wp:positionV relativeFrom="paragraph">
              <wp:posOffset>144780</wp:posOffset>
            </wp:positionV>
            <wp:extent cx="2949575" cy="3213100"/>
            <wp:effectExtent l="0" t="0" r="3175" b="6350"/>
            <wp:wrapSquare wrapText="larges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9575" cy="32131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center"/>
        <w:rPr>
          <w:color w:val="000000"/>
          <w:shd w:val="clear" w:color="auto" w:fill="FFFFFF"/>
        </w:rPr>
      </w:pPr>
      <w:r>
        <w:rPr>
          <w:b/>
          <w:bCs/>
          <w:i/>
          <w:iCs/>
          <w:color w:val="000000"/>
          <w:shd w:val="clear" w:color="auto" w:fill="FFFFFF"/>
        </w:rPr>
        <w:t xml:space="preserve">Рис. 8. Жесткое </w:t>
      </w:r>
      <w:proofErr w:type="spellStart"/>
      <w:r>
        <w:rPr>
          <w:b/>
          <w:bCs/>
          <w:i/>
          <w:iCs/>
          <w:color w:val="000000"/>
          <w:shd w:val="clear" w:color="auto" w:fill="FFFFFF"/>
        </w:rPr>
        <w:t>световозвращающее</w:t>
      </w:r>
      <w:proofErr w:type="spellEnd"/>
      <w:r>
        <w:rPr>
          <w:b/>
          <w:bCs/>
          <w:i/>
          <w:iCs/>
          <w:color w:val="000000"/>
          <w:shd w:val="clear" w:color="auto" w:fill="FFFFFF"/>
        </w:rPr>
        <w:t xml:space="preserve"> изделие</w:t>
      </w: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r>
        <w:rPr>
          <w:b/>
          <w:color w:val="000000"/>
          <w:shd w:val="clear" w:color="auto" w:fill="FFFFFF"/>
        </w:rPr>
        <w:t xml:space="preserve">2. Формы </w:t>
      </w:r>
      <w:proofErr w:type="spellStart"/>
      <w:r>
        <w:rPr>
          <w:b/>
          <w:color w:val="000000"/>
          <w:shd w:val="clear" w:color="auto" w:fill="FFFFFF"/>
        </w:rPr>
        <w:t>световозвращателей</w:t>
      </w:r>
      <w:proofErr w:type="spellEnd"/>
      <w:r>
        <w:rPr>
          <w:color w:val="000000"/>
          <w:shd w:val="clear" w:color="auto" w:fill="FFFFFF"/>
        </w:rPr>
        <w:t>:</w:t>
      </w:r>
    </w:p>
    <w:p w:rsidR="00D23813" w:rsidRDefault="00D23813" w:rsidP="00D23813">
      <w:pPr>
        <w:spacing w:line="360" w:lineRule="auto"/>
        <w:ind w:firstLine="705"/>
        <w:jc w:val="both"/>
        <w:rPr>
          <w:color w:val="000000"/>
          <w:shd w:val="clear" w:color="auto" w:fill="FFFFFF"/>
        </w:rPr>
      </w:pPr>
      <w:r>
        <w:rPr>
          <w:color w:val="000000"/>
          <w:shd w:val="clear" w:color="auto" w:fill="FFFFFF"/>
        </w:rPr>
        <w:t xml:space="preserve">Формы </w:t>
      </w:r>
      <w:proofErr w:type="spellStart"/>
      <w:r>
        <w:rPr>
          <w:color w:val="000000"/>
          <w:shd w:val="clear" w:color="auto" w:fill="FFFFFF"/>
        </w:rPr>
        <w:t>световозвращающих</w:t>
      </w:r>
      <w:proofErr w:type="spellEnd"/>
      <w:r>
        <w:rPr>
          <w:color w:val="000000"/>
          <w:shd w:val="clear" w:color="auto" w:fill="FFFFFF"/>
        </w:rPr>
        <w:t xml:space="preserve"> элементов могут быть разнообразными и зависят от вида </w:t>
      </w:r>
      <w:proofErr w:type="spellStart"/>
      <w:r>
        <w:rPr>
          <w:color w:val="000000"/>
          <w:shd w:val="clear" w:color="auto" w:fill="FFFFFF"/>
        </w:rPr>
        <w:t>световозвращающего</w:t>
      </w:r>
      <w:proofErr w:type="spellEnd"/>
      <w:r>
        <w:rPr>
          <w:color w:val="000000"/>
          <w:shd w:val="clear" w:color="auto" w:fill="FFFFFF"/>
        </w:rPr>
        <w:t xml:space="preserve"> </w:t>
      </w:r>
      <w:proofErr w:type="gramStart"/>
      <w:r>
        <w:rPr>
          <w:color w:val="000000"/>
          <w:shd w:val="clear" w:color="auto" w:fill="FFFFFF"/>
        </w:rPr>
        <w:t>изделия .</w:t>
      </w:r>
      <w:proofErr w:type="gramEnd"/>
    </w:p>
    <w:p w:rsidR="00D23813" w:rsidRDefault="00D23813" w:rsidP="00D23813">
      <w:pPr>
        <w:spacing w:line="360" w:lineRule="auto"/>
        <w:ind w:firstLine="705"/>
        <w:jc w:val="both"/>
        <w:rPr>
          <w:color w:val="000000"/>
          <w:shd w:val="clear" w:color="auto" w:fill="FFFFFF"/>
        </w:rPr>
      </w:pPr>
    </w:p>
    <w:p w:rsidR="00D23813" w:rsidRDefault="00D23813" w:rsidP="00D23813">
      <w:pPr>
        <w:numPr>
          <w:ilvl w:val="1"/>
          <w:numId w:val="11"/>
        </w:numPr>
        <w:spacing w:line="360" w:lineRule="auto"/>
        <w:ind w:left="0" w:firstLine="705"/>
        <w:jc w:val="both"/>
        <w:rPr>
          <w:rFonts w:eastAsia="Times New Roman" w:cs="Times New Roman"/>
          <w:b/>
          <w:bCs/>
          <w:color w:val="000000"/>
          <w:shd w:val="clear" w:color="auto" w:fill="FFFFFF"/>
        </w:rPr>
      </w:pPr>
      <w:proofErr w:type="spellStart"/>
      <w:r>
        <w:rPr>
          <w:b/>
          <w:bCs/>
          <w:color w:val="000000"/>
          <w:shd w:val="clear" w:color="auto" w:fill="FFFFFF"/>
        </w:rPr>
        <w:t>Световозвращающие</w:t>
      </w:r>
      <w:proofErr w:type="spellEnd"/>
      <w:r>
        <w:rPr>
          <w:b/>
          <w:bCs/>
          <w:color w:val="000000"/>
          <w:shd w:val="clear" w:color="auto" w:fill="FFFFFF"/>
        </w:rPr>
        <w:t xml:space="preserve"> брелоки</w:t>
      </w:r>
    </w:p>
    <w:p w:rsidR="00D23813" w:rsidRDefault="00D23813" w:rsidP="00D23813">
      <w:pPr>
        <w:spacing w:line="360" w:lineRule="auto"/>
        <w:ind w:firstLine="705"/>
        <w:jc w:val="both"/>
      </w:pPr>
      <w:r>
        <w:rPr>
          <w:rFonts w:eastAsia="Times New Roman" w:cs="Times New Roman"/>
          <w:b/>
          <w:bCs/>
          <w:color w:val="000000"/>
          <w:shd w:val="clear" w:color="auto" w:fill="FFFFFF"/>
        </w:rPr>
        <w:t xml:space="preserve">  </w:t>
      </w:r>
      <w:r>
        <w:rPr>
          <w:color w:val="000000"/>
          <w:shd w:val="clear" w:color="auto" w:fill="FFFFFF"/>
        </w:rPr>
        <w:t>Имеют различные формы и цвета, бывают с различными креплениями. Рекомендуется использовать несколько брелоков одновременно, чтобы обеспечить видимость с разных направлений.</w:t>
      </w:r>
    </w:p>
    <w:p w:rsidR="00D23813" w:rsidRDefault="00D23813" w:rsidP="00D23813">
      <w:pPr>
        <w:spacing w:line="360" w:lineRule="auto"/>
        <w:ind w:firstLine="705"/>
        <w:jc w:val="both"/>
        <w:rPr>
          <w:color w:val="000000"/>
          <w:shd w:val="clear" w:color="auto" w:fill="FFFFFF"/>
        </w:rPr>
      </w:pPr>
      <w:r>
        <w:rPr>
          <w:noProof/>
          <w:lang w:eastAsia="ru-RU" w:bidi="ar-SA"/>
        </w:rPr>
        <w:drawing>
          <wp:anchor distT="0" distB="0" distL="0" distR="0" simplePos="0" relativeHeight="251662336" behindDoc="0" locked="0" layoutInCell="1" allowOverlap="1">
            <wp:simplePos x="0" y="0"/>
            <wp:positionH relativeFrom="column">
              <wp:posOffset>1431290</wp:posOffset>
            </wp:positionH>
            <wp:positionV relativeFrom="paragraph">
              <wp:posOffset>5080</wp:posOffset>
            </wp:positionV>
            <wp:extent cx="2520315" cy="1525270"/>
            <wp:effectExtent l="0" t="0" r="0" b="0"/>
            <wp:wrapSquare wrapText="larges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315" cy="15252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center"/>
        <w:rPr>
          <w:b/>
          <w:bCs/>
          <w:color w:val="000000"/>
          <w:shd w:val="clear" w:color="auto" w:fill="FFFFFF"/>
        </w:rPr>
      </w:pPr>
      <w:r>
        <w:rPr>
          <w:b/>
          <w:bCs/>
          <w:i/>
          <w:iCs/>
          <w:color w:val="000000"/>
          <w:shd w:val="clear" w:color="auto" w:fill="FFFFFF"/>
        </w:rPr>
        <w:t xml:space="preserve">Рис. 9. Подвесной </w:t>
      </w:r>
      <w:proofErr w:type="spellStart"/>
      <w:r>
        <w:rPr>
          <w:b/>
          <w:bCs/>
          <w:i/>
          <w:iCs/>
          <w:color w:val="000000"/>
          <w:shd w:val="clear" w:color="auto" w:fill="FFFFFF"/>
        </w:rPr>
        <w:t>световозвращающий</w:t>
      </w:r>
      <w:proofErr w:type="spellEnd"/>
      <w:r>
        <w:rPr>
          <w:b/>
          <w:bCs/>
          <w:i/>
          <w:iCs/>
          <w:color w:val="000000"/>
          <w:shd w:val="clear" w:color="auto" w:fill="FFFFFF"/>
        </w:rPr>
        <w:t xml:space="preserve"> брелок</w:t>
      </w:r>
    </w:p>
    <w:p w:rsidR="00D23813" w:rsidRDefault="00D23813" w:rsidP="00D23813">
      <w:pPr>
        <w:spacing w:line="360" w:lineRule="auto"/>
        <w:ind w:firstLine="705"/>
        <w:jc w:val="both"/>
        <w:rPr>
          <w:b/>
          <w:bCs/>
          <w:color w:val="000000"/>
          <w:shd w:val="clear" w:color="auto" w:fill="FFFFFF"/>
        </w:rPr>
      </w:pPr>
    </w:p>
    <w:p w:rsidR="00D23813" w:rsidRDefault="00D23813" w:rsidP="00D23813">
      <w:pPr>
        <w:spacing w:line="360" w:lineRule="auto"/>
        <w:ind w:firstLine="705"/>
        <w:jc w:val="both"/>
        <w:rPr>
          <w:rFonts w:eastAsia="Times New Roman" w:cs="Times New Roman"/>
          <w:color w:val="000000"/>
          <w:shd w:val="clear" w:color="auto" w:fill="FFFFFF"/>
        </w:rPr>
      </w:pPr>
      <w:r>
        <w:rPr>
          <w:b/>
          <w:bCs/>
          <w:color w:val="000000"/>
          <w:shd w:val="clear" w:color="auto" w:fill="FFFFFF"/>
        </w:rPr>
        <w:t>2.2. Браслеты подразделяют на два вида:</w:t>
      </w:r>
    </w:p>
    <w:p w:rsidR="00D23813" w:rsidRDefault="00D23813" w:rsidP="00D23813">
      <w:pPr>
        <w:numPr>
          <w:ilvl w:val="0"/>
          <w:numId w:val="5"/>
        </w:numPr>
        <w:spacing w:line="360" w:lineRule="auto"/>
        <w:ind w:left="0" w:firstLine="705"/>
        <w:jc w:val="both"/>
        <w:rPr>
          <w:color w:val="000000"/>
          <w:shd w:val="clear" w:color="auto" w:fill="FFFFFF"/>
        </w:rPr>
      </w:pPr>
      <w:r>
        <w:rPr>
          <w:rFonts w:eastAsia="Times New Roman" w:cs="Times New Roman"/>
          <w:color w:val="000000"/>
          <w:shd w:val="clear" w:color="auto" w:fill="FFFFFF"/>
        </w:rPr>
        <w:t xml:space="preserve"> </w:t>
      </w:r>
      <w:proofErr w:type="spellStart"/>
      <w:r>
        <w:rPr>
          <w:color w:val="000000"/>
          <w:shd w:val="clear" w:color="auto" w:fill="FFFFFF"/>
        </w:rPr>
        <w:t>самофиксирующиеся</w:t>
      </w:r>
      <w:proofErr w:type="spellEnd"/>
      <w:r>
        <w:rPr>
          <w:color w:val="000000"/>
          <w:shd w:val="clear" w:color="auto" w:fill="FFFFFF"/>
        </w:rPr>
        <w:t>;</w:t>
      </w:r>
    </w:p>
    <w:p w:rsidR="00D23813" w:rsidRDefault="00D23813" w:rsidP="00D23813">
      <w:pPr>
        <w:numPr>
          <w:ilvl w:val="0"/>
          <w:numId w:val="5"/>
        </w:numPr>
        <w:spacing w:line="360" w:lineRule="auto"/>
        <w:ind w:left="0" w:firstLine="705"/>
        <w:jc w:val="both"/>
        <w:rPr>
          <w:i/>
          <w:iCs/>
          <w:color w:val="000000"/>
          <w:shd w:val="clear" w:color="auto" w:fill="FFFFFF"/>
        </w:rPr>
      </w:pPr>
      <w:r>
        <w:rPr>
          <w:color w:val="000000"/>
          <w:shd w:val="clear" w:color="auto" w:fill="FFFFFF"/>
        </w:rPr>
        <w:t xml:space="preserve">текстильные. </w:t>
      </w:r>
    </w:p>
    <w:p w:rsidR="00D23813" w:rsidRDefault="00D23813" w:rsidP="00D23813">
      <w:pPr>
        <w:spacing w:line="360" w:lineRule="auto"/>
        <w:ind w:firstLine="705"/>
        <w:jc w:val="both"/>
        <w:rPr>
          <w:color w:val="000000"/>
          <w:shd w:val="clear" w:color="auto" w:fill="FFFFFF"/>
        </w:rPr>
      </w:pPr>
      <w:r>
        <w:rPr>
          <w:i/>
          <w:iCs/>
          <w:color w:val="000000"/>
          <w:shd w:val="clear" w:color="auto" w:fill="FFFFFF"/>
        </w:rPr>
        <w:t>Отличительная особенность браслетов</w:t>
      </w:r>
      <w:r>
        <w:rPr>
          <w:color w:val="000000"/>
          <w:shd w:val="clear" w:color="auto" w:fill="FFFFFF"/>
        </w:rPr>
        <w:t xml:space="preserve"> заключается в том, что они обеспечивают видимость со всех сторон. Размещать их можно на руках, ногах, также на элементах одежды, велосипедных рамах, сумках, колясках.</w:t>
      </w:r>
    </w:p>
    <w:p w:rsidR="00D23813" w:rsidRDefault="00D23813" w:rsidP="00D23813">
      <w:pPr>
        <w:spacing w:line="360" w:lineRule="auto"/>
        <w:ind w:firstLine="705"/>
        <w:jc w:val="both"/>
        <w:rPr>
          <w:color w:val="000000"/>
          <w:shd w:val="clear" w:color="auto" w:fill="FFFFFF"/>
        </w:rPr>
      </w:pPr>
    </w:p>
    <w:p w:rsidR="00D23813" w:rsidRDefault="00D23813" w:rsidP="00D23813">
      <w:pPr>
        <w:numPr>
          <w:ilvl w:val="1"/>
          <w:numId w:val="15"/>
        </w:numPr>
        <w:spacing w:line="360" w:lineRule="auto"/>
        <w:ind w:left="0" w:firstLine="705"/>
        <w:jc w:val="both"/>
      </w:pPr>
      <w:proofErr w:type="spellStart"/>
      <w:r>
        <w:rPr>
          <w:b/>
          <w:bCs/>
          <w:color w:val="000000"/>
          <w:shd w:val="clear" w:color="auto" w:fill="FFFFFF"/>
        </w:rPr>
        <w:t>Световозвращающие</w:t>
      </w:r>
      <w:proofErr w:type="spellEnd"/>
      <w:r>
        <w:rPr>
          <w:b/>
          <w:bCs/>
          <w:color w:val="000000"/>
          <w:shd w:val="clear" w:color="auto" w:fill="FFFFFF"/>
        </w:rPr>
        <w:t xml:space="preserve"> значки</w:t>
      </w:r>
      <w:r>
        <w:rPr>
          <w:color w:val="000000"/>
          <w:shd w:val="clear" w:color="auto" w:fill="FFFFFF"/>
        </w:rPr>
        <w:t xml:space="preserve"> – это универсальное </w:t>
      </w:r>
      <w:proofErr w:type="spellStart"/>
      <w:r>
        <w:rPr>
          <w:color w:val="000000"/>
          <w:shd w:val="clear" w:color="auto" w:fill="FFFFFF"/>
        </w:rPr>
        <w:t>световозвращающее</w:t>
      </w:r>
      <w:proofErr w:type="spellEnd"/>
      <w:r>
        <w:rPr>
          <w:color w:val="000000"/>
          <w:shd w:val="clear" w:color="auto" w:fill="FFFFFF"/>
        </w:rPr>
        <w:t xml:space="preserve"> средство защиты. Крепятся на любую текстильную поверхность с помощью </w:t>
      </w:r>
      <w:proofErr w:type="gramStart"/>
      <w:r>
        <w:rPr>
          <w:color w:val="000000"/>
          <w:shd w:val="clear" w:color="auto" w:fill="FFFFFF"/>
        </w:rPr>
        <w:t>безопасной  булавки</w:t>
      </w:r>
      <w:proofErr w:type="gramEnd"/>
      <w:r>
        <w:rPr>
          <w:color w:val="000000"/>
          <w:shd w:val="clear" w:color="auto" w:fill="FFFFFF"/>
        </w:rPr>
        <w:t xml:space="preserve"> со скрытым острием (Рис.10).</w:t>
      </w:r>
    </w:p>
    <w:p w:rsidR="00D23813" w:rsidRDefault="00D23813" w:rsidP="00D23813">
      <w:pPr>
        <w:spacing w:line="360" w:lineRule="auto"/>
        <w:ind w:firstLine="705"/>
        <w:jc w:val="both"/>
        <w:rPr>
          <w:color w:val="000000"/>
          <w:shd w:val="clear" w:color="auto" w:fill="FFFFFF"/>
        </w:rPr>
      </w:pPr>
      <w:r>
        <w:rPr>
          <w:noProof/>
          <w:lang w:eastAsia="ru-RU" w:bidi="ar-SA"/>
        </w:rPr>
        <w:drawing>
          <wp:anchor distT="0" distB="0" distL="0" distR="0" simplePos="0" relativeHeight="251670528" behindDoc="0" locked="0" layoutInCell="1" allowOverlap="1">
            <wp:simplePos x="0" y="0"/>
            <wp:positionH relativeFrom="column">
              <wp:posOffset>543560</wp:posOffset>
            </wp:positionH>
            <wp:positionV relativeFrom="paragraph">
              <wp:posOffset>79375</wp:posOffset>
            </wp:positionV>
            <wp:extent cx="4820920" cy="2818130"/>
            <wp:effectExtent l="0" t="0" r="0" b="1270"/>
            <wp:wrapSquare wrapText="larges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20920" cy="28181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center"/>
        <w:rPr>
          <w:color w:val="000000"/>
          <w:shd w:val="clear" w:color="auto" w:fill="FFFFFF"/>
        </w:rPr>
      </w:pPr>
      <w:r>
        <w:rPr>
          <w:b/>
          <w:bCs/>
          <w:i/>
          <w:iCs/>
          <w:color w:val="000000"/>
          <w:shd w:val="clear" w:color="auto" w:fill="FFFFFF"/>
        </w:rPr>
        <w:t xml:space="preserve">Рис 10. </w:t>
      </w:r>
      <w:proofErr w:type="spellStart"/>
      <w:r>
        <w:rPr>
          <w:b/>
          <w:bCs/>
          <w:i/>
          <w:iCs/>
          <w:color w:val="000000"/>
          <w:shd w:val="clear" w:color="auto" w:fill="FFFFFF"/>
        </w:rPr>
        <w:t>Световозвращающий</w:t>
      </w:r>
      <w:proofErr w:type="spellEnd"/>
      <w:r>
        <w:rPr>
          <w:b/>
          <w:bCs/>
          <w:i/>
          <w:iCs/>
          <w:color w:val="000000"/>
          <w:shd w:val="clear" w:color="auto" w:fill="FFFFFF"/>
        </w:rPr>
        <w:t xml:space="preserve"> значок.</w:t>
      </w: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numPr>
          <w:ilvl w:val="1"/>
          <w:numId w:val="16"/>
        </w:numPr>
        <w:spacing w:line="360" w:lineRule="auto"/>
        <w:ind w:left="0" w:firstLine="705"/>
        <w:jc w:val="both"/>
        <w:rPr>
          <w:color w:val="000000"/>
          <w:shd w:val="clear" w:color="auto" w:fill="FFFFFF"/>
        </w:rPr>
      </w:pPr>
      <w:proofErr w:type="spellStart"/>
      <w:r>
        <w:rPr>
          <w:b/>
          <w:bCs/>
          <w:color w:val="000000"/>
          <w:shd w:val="clear" w:color="auto" w:fill="FFFFFF"/>
        </w:rPr>
        <w:t>Световозвращающие</w:t>
      </w:r>
      <w:proofErr w:type="spellEnd"/>
      <w:r>
        <w:rPr>
          <w:color w:val="000000"/>
          <w:shd w:val="clear" w:color="auto" w:fill="FFFFFF"/>
        </w:rPr>
        <w:t xml:space="preserve"> наклейки проклеиваются к различным предметам (сумкам, самокатам, коляскам, </w:t>
      </w:r>
      <w:proofErr w:type="spellStart"/>
      <w:r>
        <w:rPr>
          <w:color w:val="000000"/>
          <w:shd w:val="clear" w:color="auto" w:fill="FFFFFF"/>
        </w:rPr>
        <w:t>скейтам</w:t>
      </w:r>
      <w:proofErr w:type="spellEnd"/>
      <w:r>
        <w:rPr>
          <w:color w:val="000000"/>
          <w:shd w:val="clear" w:color="auto" w:fill="FFFFFF"/>
        </w:rPr>
        <w:t>, защитным шлемам и т.д.) и элементам одежды (Рис. 11).</w:t>
      </w: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ind w:firstLine="705"/>
        <w:jc w:val="both"/>
        <w:rPr>
          <w:color w:val="000000"/>
          <w:shd w:val="clear" w:color="auto" w:fill="FFFFFF"/>
        </w:rPr>
      </w:pPr>
    </w:p>
    <w:p w:rsidR="00D23813" w:rsidRDefault="00D23813" w:rsidP="00D23813">
      <w:pPr>
        <w:spacing w:line="360" w:lineRule="auto"/>
        <w:jc w:val="both"/>
        <w:rPr>
          <w:color w:val="000000"/>
          <w:shd w:val="clear" w:color="auto" w:fill="FFFFFF"/>
        </w:rPr>
      </w:pPr>
    </w:p>
    <w:p w:rsidR="00D23813" w:rsidRDefault="00D23813" w:rsidP="00D23813">
      <w:pPr>
        <w:spacing w:line="360" w:lineRule="auto"/>
        <w:jc w:val="both"/>
        <w:rPr>
          <w:color w:val="000000"/>
          <w:shd w:val="clear" w:color="auto" w:fill="FFFFFF"/>
        </w:rPr>
      </w:pPr>
      <w:r>
        <w:rPr>
          <w:noProof/>
          <w:lang w:eastAsia="ru-RU" w:bidi="ar-SA"/>
        </w:rPr>
        <w:drawing>
          <wp:anchor distT="0" distB="0" distL="0" distR="0" simplePos="0" relativeHeight="251665408" behindDoc="1" locked="0" layoutInCell="1" allowOverlap="1">
            <wp:simplePos x="0" y="0"/>
            <wp:positionH relativeFrom="column">
              <wp:posOffset>201295</wp:posOffset>
            </wp:positionH>
            <wp:positionV relativeFrom="paragraph">
              <wp:posOffset>22860</wp:posOffset>
            </wp:positionV>
            <wp:extent cx="2234565" cy="3029585"/>
            <wp:effectExtent l="0" t="0" r="0" b="0"/>
            <wp:wrapTight wrapText="largest">
              <wp:wrapPolygon edited="0">
                <wp:start x="0" y="0"/>
                <wp:lineTo x="0" y="21460"/>
                <wp:lineTo x="21361" y="21460"/>
                <wp:lineTo x="21361"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4565" cy="30295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0" distR="0" simplePos="0" relativeHeight="251666432" behindDoc="0" locked="0" layoutInCell="1" allowOverlap="1">
            <wp:simplePos x="0" y="0"/>
            <wp:positionH relativeFrom="column">
              <wp:posOffset>2658110</wp:posOffset>
            </wp:positionH>
            <wp:positionV relativeFrom="paragraph">
              <wp:posOffset>57150</wp:posOffset>
            </wp:positionV>
            <wp:extent cx="3154680" cy="2996565"/>
            <wp:effectExtent l="0" t="0" r="7620" b="0"/>
            <wp:wrapSquare wrapText="larges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4680" cy="29965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23813" w:rsidRDefault="00D23813" w:rsidP="00D23813">
      <w:pPr>
        <w:spacing w:line="360" w:lineRule="auto"/>
        <w:ind w:firstLine="420"/>
        <w:jc w:val="both"/>
        <w:rPr>
          <w:color w:val="000000"/>
          <w:shd w:val="clear" w:color="auto" w:fill="FFFFFF"/>
        </w:rPr>
      </w:pPr>
    </w:p>
    <w:p w:rsidR="00D23813" w:rsidRDefault="00D23813" w:rsidP="00D23813">
      <w:pPr>
        <w:spacing w:line="360" w:lineRule="auto"/>
        <w:ind w:firstLine="420"/>
        <w:jc w:val="center"/>
        <w:rPr>
          <w:color w:val="000000"/>
          <w:shd w:val="clear" w:color="auto" w:fill="FFFFFF"/>
        </w:rPr>
      </w:pPr>
      <w:r>
        <w:rPr>
          <w:b/>
          <w:bCs/>
          <w:i/>
          <w:iCs/>
          <w:color w:val="000000"/>
          <w:shd w:val="clear" w:color="auto" w:fill="FFFFFF"/>
        </w:rPr>
        <w:t xml:space="preserve">Рис. 11. </w:t>
      </w:r>
      <w:proofErr w:type="spellStart"/>
      <w:r>
        <w:rPr>
          <w:b/>
          <w:bCs/>
          <w:i/>
          <w:iCs/>
          <w:color w:val="000000"/>
          <w:shd w:val="clear" w:color="auto" w:fill="FFFFFF"/>
        </w:rPr>
        <w:t>Световозвращающие</w:t>
      </w:r>
      <w:proofErr w:type="spellEnd"/>
      <w:r>
        <w:rPr>
          <w:b/>
          <w:bCs/>
          <w:i/>
          <w:iCs/>
          <w:color w:val="000000"/>
          <w:shd w:val="clear" w:color="auto" w:fill="FFFFFF"/>
        </w:rPr>
        <w:t xml:space="preserve"> наклейки.</w:t>
      </w:r>
    </w:p>
    <w:p w:rsidR="00D23813" w:rsidRDefault="00D23813" w:rsidP="00D23813">
      <w:pPr>
        <w:spacing w:line="360" w:lineRule="auto"/>
        <w:ind w:firstLine="420"/>
        <w:jc w:val="both"/>
        <w:rPr>
          <w:color w:val="000000"/>
          <w:shd w:val="clear" w:color="auto" w:fill="FFFFFF"/>
        </w:rPr>
      </w:pPr>
    </w:p>
    <w:p w:rsidR="00D23813" w:rsidRDefault="00D23813" w:rsidP="00D23813">
      <w:pPr>
        <w:numPr>
          <w:ilvl w:val="1"/>
          <w:numId w:val="17"/>
        </w:numPr>
        <w:spacing w:line="360" w:lineRule="auto"/>
        <w:ind w:left="0" w:firstLine="420"/>
        <w:jc w:val="both"/>
        <w:rPr>
          <w:rFonts w:eastAsia="Times New Roman" w:cs="Times New Roman"/>
          <w:color w:val="000000"/>
          <w:shd w:val="clear" w:color="auto" w:fill="FFFFFF"/>
        </w:rPr>
      </w:pPr>
      <w:r>
        <w:rPr>
          <w:b/>
          <w:bCs/>
          <w:color w:val="000000"/>
          <w:shd w:val="clear" w:color="auto" w:fill="FFFFFF"/>
        </w:rPr>
        <w:t>Сигнальные жилеты и ременные системы.</w:t>
      </w:r>
      <w:r>
        <w:rPr>
          <w:color w:val="000000"/>
          <w:shd w:val="clear" w:color="auto" w:fill="FFFFFF"/>
        </w:rPr>
        <w:t xml:space="preserve"> Они обеспечат видимость спереди и сзади, но обладают недостаточной площадью </w:t>
      </w:r>
      <w:proofErr w:type="spellStart"/>
      <w:r>
        <w:rPr>
          <w:color w:val="000000"/>
          <w:shd w:val="clear" w:color="auto" w:fill="FFFFFF"/>
        </w:rPr>
        <w:t>световозвращения</w:t>
      </w:r>
      <w:proofErr w:type="spellEnd"/>
      <w:r>
        <w:rPr>
          <w:color w:val="000000"/>
          <w:shd w:val="clear" w:color="auto" w:fill="FFFFFF"/>
        </w:rPr>
        <w:t xml:space="preserve"> сбоку (Рис. 12).</w:t>
      </w:r>
    </w:p>
    <w:p w:rsidR="00D23813" w:rsidRDefault="00D23813" w:rsidP="00D23813">
      <w:pPr>
        <w:spacing w:line="360" w:lineRule="auto"/>
        <w:ind w:firstLine="420"/>
        <w:jc w:val="both"/>
      </w:pPr>
      <w:r>
        <w:rPr>
          <w:rFonts w:eastAsia="Times New Roman" w:cs="Times New Roman"/>
          <w:color w:val="000000"/>
          <w:shd w:val="clear" w:color="auto" w:fill="FFFFFF"/>
        </w:rPr>
        <w:t xml:space="preserve">       </w:t>
      </w:r>
    </w:p>
    <w:p w:rsidR="00D23813" w:rsidRDefault="00D23813" w:rsidP="00D23813">
      <w:pPr>
        <w:spacing w:line="360" w:lineRule="auto"/>
        <w:ind w:firstLine="420"/>
        <w:jc w:val="center"/>
        <w:rPr>
          <w:color w:val="000000"/>
          <w:shd w:val="clear" w:color="auto" w:fill="FFFFFF"/>
        </w:rPr>
      </w:pPr>
      <w:r>
        <w:rPr>
          <w:noProof/>
          <w:lang w:eastAsia="ru-RU" w:bidi="ar-SA"/>
        </w:rPr>
        <w:drawing>
          <wp:anchor distT="0" distB="0" distL="0" distR="0" simplePos="0" relativeHeight="251667456" behindDoc="0" locked="0" layoutInCell="1" allowOverlap="1">
            <wp:simplePos x="0" y="0"/>
            <wp:positionH relativeFrom="column">
              <wp:posOffset>-68580</wp:posOffset>
            </wp:positionH>
            <wp:positionV relativeFrom="paragraph">
              <wp:posOffset>-80010</wp:posOffset>
            </wp:positionV>
            <wp:extent cx="2371725" cy="2994660"/>
            <wp:effectExtent l="0" t="0" r="9525" b="0"/>
            <wp:wrapSquare wrapText="larges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1725" cy="29946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b/>
          <w:bCs/>
          <w:i/>
          <w:iCs/>
          <w:color w:val="000000"/>
          <w:shd w:val="clear" w:color="auto" w:fill="FFFFFF"/>
        </w:rPr>
        <w:t>Рис. 12. Сигнальные жилеты и ременные системы</w:t>
      </w:r>
      <w:r>
        <w:rPr>
          <w:noProof/>
          <w:lang w:eastAsia="ru-RU" w:bidi="ar-SA"/>
        </w:rPr>
        <w:drawing>
          <wp:anchor distT="0" distB="0" distL="0" distR="0" simplePos="0" relativeHeight="251668480" behindDoc="0" locked="0" layoutInCell="1" allowOverlap="1">
            <wp:simplePos x="0" y="0"/>
            <wp:positionH relativeFrom="column">
              <wp:posOffset>2308225</wp:posOffset>
            </wp:positionH>
            <wp:positionV relativeFrom="paragraph">
              <wp:posOffset>-80010</wp:posOffset>
            </wp:positionV>
            <wp:extent cx="1779905" cy="3016250"/>
            <wp:effectExtent l="0" t="0" r="0" b="0"/>
            <wp:wrapSquare wrapText="larges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9905" cy="3016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0" distR="0" simplePos="0" relativeHeight="251669504" behindDoc="0" locked="0" layoutInCell="1" allowOverlap="1">
            <wp:simplePos x="0" y="0"/>
            <wp:positionH relativeFrom="column">
              <wp:posOffset>4093210</wp:posOffset>
            </wp:positionH>
            <wp:positionV relativeFrom="paragraph">
              <wp:posOffset>-80010</wp:posOffset>
            </wp:positionV>
            <wp:extent cx="2232025" cy="3016250"/>
            <wp:effectExtent l="0" t="0" r="0" b="0"/>
            <wp:wrapSquare wrapText="larges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2025" cy="3016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23813" w:rsidRDefault="00D23813" w:rsidP="00D23813">
      <w:pPr>
        <w:spacing w:line="360" w:lineRule="auto"/>
        <w:ind w:firstLine="420"/>
        <w:jc w:val="both"/>
        <w:rPr>
          <w:color w:val="000000"/>
          <w:shd w:val="clear" w:color="auto" w:fill="FFFFFF"/>
        </w:rPr>
      </w:pPr>
    </w:p>
    <w:p w:rsidR="00D23813" w:rsidRDefault="00D23813" w:rsidP="00D23813">
      <w:pPr>
        <w:numPr>
          <w:ilvl w:val="1"/>
          <w:numId w:val="22"/>
        </w:numPr>
        <w:spacing w:line="360" w:lineRule="auto"/>
        <w:ind w:left="0" w:firstLine="420"/>
        <w:jc w:val="both"/>
      </w:pPr>
      <w:r>
        <w:rPr>
          <w:b/>
          <w:bCs/>
          <w:color w:val="000000"/>
          <w:shd w:val="clear" w:color="auto" w:fill="FFFFFF"/>
        </w:rPr>
        <w:lastRenderedPageBreak/>
        <w:t xml:space="preserve">Несъемные </w:t>
      </w:r>
      <w:proofErr w:type="spellStart"/>
      <w:r>
        <w:rPr>
          <w:b/>
          <w:bCs/>
          <w:color w:val="000000"/>
          <w:shd w:val="clear" w:color="auto" w:fill="FFFFFF"/>
        </w:rPr>
        <w:t>световозвращающие</w:t>
      </w:r>
      <w:proofErr w:type="spellEnd"/>
      <w:r>
        <w:rPr>
          <w:b/>
          <w:bCs/>
          <w:color w:val="000000"/>
          <w:shd w:val="clear" w:color="auto" w:fill="FFFFFF"/>
        </w:rPr>
        <w:t xml:space="preserve"> элементы</w:t>
      </w:r>
      <w:r>
        <w:rPr>
          <w:i/>
          <w:color w:val="000000"/>
          <w:shd w:val="clear" w:color="auto" w:fill="FFFFFF"/>
        </w:rPr>
        <w:t xml:space="preserve"> </w:t>
      </w:r>
      <w:r>
        <w:rPr>
          <w:color w:val="000000"/>
          <w:shd w:val="clear" w:color="auto" w:fill="FFFFFF"/>
        </w:rPr>
        <w:t xml:space="preserve">— текстильные ленты, </w:t>
      </w:r>
      <w:proofErr w:type="gramStart"/>
      <w:r>
        <w:rPr>
          <w:color w:val="000000"/>
          <w:shd w:val="clear" w:color="auto" w:fill="FFFFFF"/>
        </w:rPr>
        <w:t>канты,  нашивки</w:t>
      </w:r>
      <w:proofErr w:type="gramEnd"/>
      <w:r>
        <w:rPr>
          <w:color w:val="000000"/>
          <w:shd w:val="clear" w:color="auto" w:fill="FFFFFF"/>
        </w:rPr>
        <w:t xml:space="preserve">, </w:t>
      </w:r>
      <w:proofErr w:type="spellStart"/>
      <w:r>
        <w:rPr>
          <w:color w:val="000000"/>
          <w:shd w:val="clear" w:color="auto" w:fill="FFFFFF"/>
        </w:rPr>
        <w:t>термотрансферные</w:t>
      </w:r>
      <w:proofErr w:type="spellEnd"/>
      <w:r>
        <w:rPr>
          <w:color w:val="000000"/>
          <w:shd w:val="clear" w:color="auto" w:fill="FFFFFF"/>
        </w:rPr>
        <w:t xml:space="preserve"> изображения и прочее (Рис.13)..</w:t>
      </w:r>
    </w:p>
    <w:p w:rsidR="00D23813" w:rsidRDefault="00D23813" w:rsidP="00D23813">
      <w:pPr>
        <w:spacing w:line="360" w:lineRule="auto"/>
        <w:ind w:firstLine="420"/>
        <w:jc w:val="both"/>
        <w:rPr>
          <w:color w:val="000000"/>
          <w:shd w:val="clear" w:color="auto" w:fill="FFFFFF"/>
        </w:rPr>
      </w:pPr>
      <w:r>
        <w:rPr>
          <w:noProof/>
          <w:lang w:eastAsia="ru-RU" w:bidi="ar-SA"/>
        </w:rPr>
        <w:drawing>
          <wp:anchor distT="0" distB="0" distL="0" distR="0" simplePos="0" relativeHeight="251671552" behindDoc="0" locked="0" layoutInCell="1" allowOverlap="1">
            <wp:simplePos x="0" y="0"/>
            <wp:positionH relativeFrom="column">
              <wp:posOffset>1834515</wp:posOffset>
            </wp:positionH>
            <wp:positionV relativeFrom="paragraph">
              <wp:posOffset>22225</wp:posOffset>
            </wp:positionV>
            <wp:extent cx="2375535" cy="2775585"/>
            <wp:effectExtent l="0" t="0" r="5715" b="5715"/>
            <wp:wrapSquare wrapText="larges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5535" cy="27755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23813" w:rsidRDefault="00D23813" w:rsidP="00D23813">
      <w:pPr>
        <w:spacing w:line="360" w:lineRule="auto"/>
        <w:ind w:firstLine="420"/>
        <w:jc w:val="both"/>
        <w:rPr>
          <w:color w:val="000000"/>
          <w:shd w:val="clear" w:color="auto" w:fill="FFFFFF"/>
        </w:rPr>
      </w:pPr>
    </w:p>
    <w:p w:rsidR="00D23813" w:rsidRDefault="00D23813" w:rsidP="00D23813">
      <w:pPr>
        <w:spacing w:line="360" w:lineRule="auto"/>
        <w:ind w:firstLine="420"/>
        <w:jc w:val="both"/>
        <w:rPr>
          <w:b/>
          <w:bCs/>
          <w:color w:val="000000"/>
          <w:shd w:val="clear" w:color="auto" w:fill="FFFFFF"/>
        </w:rPr>
      </w:pPr>
      <w:r>
        <w:rPr>
          <w:rFonts w:eastAsia="Times New Roman" w:cs="Times New Roman"/>
          <w:b/>
          <w:bCs/>
          <w:color w:val="000000"/>
          <w:shd w:val="clear" w:color="auto" w:fill="FFFFFF"/>
        </w:rPr>
        <w:t xml:space="preserve">         </w:t>
      </w:r>
    </w:p>
    <w:p w:rsidR="00D23813" w:rsidRDefault="00D23813" w:rsidP="00D23813">
      <w:pPr>
        <w:spacing w:line="360" w:lineRule="auto"/>
        <w:ind w:firstLine="420"/>
        <w:jc w:val="both"/>
        <w:rPr>
          <w:b/>
          <w:bCs/>
          <w:color w:val="000000"/>
          <w:shd w:val="clear" w:color="auto" w:fill="FFFFFF"/>
        </w:rPr>
      </w:pPr>
    </w:p>
    <w:p w:rsidR="00D23813" w:rsidRDefault="00D23813" w:rsidP="00D23813">
      <w:pPr>
        <w:spacing w:line="360" w:lineRule="auto"/>
        <w:ind w:firstLine="420"/>
        <w:jc w:val="both"/>
        <w:rPr>
          <w:b/>
          <w:bCs/>
          <w:color w:val="000000"/>
          <w:shd w:val="clear" w:color="auto" w:fill="FFFFFF"/>
        </w:rPr>
      </w:pPr>
    </w:p>
    <w:p w:rsidR="00D23813" w:rsidRDefault="00D23813" w:rsidP="00D23813">
      <w:pPr>
        <w:spacing w:line="360" w:lineRule="auto"/>
        <w:ind w:firstLine="420"/>
        <w:jc w:val="both"/>
        <w:rPr>
          <w:b/>
          <w:bCs/>
          <w:color w:val="000000"/>
          <w:shd w:val="clear" w:color="auto" w:fill="FFFFFF"/>
        </w:rPr>
      </w:pPr>
    </w:p>
    <w:p w:rsidR="00D23813" w:rsidRDefault="00D23813" w:rsidP="00D23813">
      <w:pPr>
        <w:spacing w:line="360" w:lineRule="auto"/>
        <w:ind w:firstLine="420"/>
        <w:jc w:val="both"/>
        <w:rPr>
          <w:b/>
          <w:bCs/>
          <w:color w:val="000000"/>
          <w:shd w:val="clear" w:color="auto" w:fill="FFFFFF"/>
        </w:rPr>
      </w:pPr>
    </w:p>
    <w:p w:rsidR="00D23813" w:rsidRDefault="00D23813" w:rsidP="00D23813">
      <w:pPr>
        <w:spacing w:line="360" w:lineRule="auto"/>
        <w:ind w:firstLine="420"/>
        <w:jc w:val="both"/>
        <w:rPr>
          <w:b/>
          <w:bCs/>
          <w:color w:val="000000"/>
          <w:shd w:val="clear" w:color="auto" w:fill="FFFFFF"/>
        </w:rPr>
      </w:pPr>
    </w:p>
    <w:p w:rsidR="00D23813" w:rsidRDefault="00D23813" w:rsidP="00D23813">
      <w:pPr>
        <w:spacing w:line="360" w:lineRule="auto"/>
        <w:ind w:firstLine="420"/>
        <w:jc w:val="both"/>
        <w:rPr>
          <w:b/>
          <w:bCs/>
          <w:color w:val="000000"/>
          <w:shd w:val="clear" w:color="auto" w:fill="FFFFFF"/>
        </w:rPr>
      </w:pPr>
    </w:p>
    <w:p w:rsidR="00D23813" w:rsidRDefault="00D23813" w:rsidP="00D23813">
      <w:pPr>
        <w:spacing w:line="360" w:lineRule="auto"/>
        <w:ind w:firstLine="420"/>
        <w:jc w:val="both"/>
        <w:rPr>
          <w:b/>
          <w:bCs/>
          <w:color w:val="000000"/>
          <w:shd w:val="clear" w:color="auto" w:fill="FFFFFF"/>
        </w:rPr>
      </w:pPr>
    </w:p>
    <w:p w:rsidR="00D23813" w:rsidRDefault="00D23813" w:rsidP="00D23813">
      <w:pPr>
        <w:spacing w:line="360" w:lineRule="auto"/>
        <w:ind w:firstLine="420"/>
        <w:jc w:val="both"/>
        <w:rPr>
          <w:b/>
          <w:bCs/>
          <w:color w:val="000000"/>
          <w:shd w:val="clear" w:color="auto" w:fill="FFFFFF"/>
        </w:rPr>
      </w:pPr>
    </w:p>
    <w:p w:rsidR="00D23813" w:rsidRDefault="00D23813" w:rsidP="00D23813">
      <w:pPr>
        <w:spacing w:line="360" w:lineRule="auto"/>
        <w:ind w:firstLine="420"/>
        <w:jc w:val="center"/>
        <w:rPr>
          <w:b/>
          <w:bCs/>
          <w:color w:val="000000"/>
          <w:shd w:val="clear" w:color="auto" w:fill="FFFFFF"/>
        </w:rPr>
      </w:pPr>
      <w:r>
        <w:rPr>
          <w:rFonts w:eastAsia="Times New Roman" w:cs="Times New Roman"/>
          <w:b/>
          <w:bCs/>
          <w:i/>
          <w:iCs/>
          <w:color w:val="000000"/>
          <w:shd w:val="clear" w:color="auto" w:fill="FFFFFF"/>
        </w:rPr>
        <w:t xml:space="preserve">Рис.13. Несъемные </w:t>
      </w:r>
      <w:proofErr w:type="spellStart"/>
      <w:r>
        <w:rPr>
          <w:rFonts w:eastAsia="Times New Roman" w:cs="Times New Roman"/>
          <w:b/>
          <w:bCs/>
          <w:i/>
          <w:iCs/>
          <w:color w:val="000000"/>
          <w:shd w:val="clear" w:color="auto" w:fill="FFFFFF"/>
        </w:rPr>
        <w:t>световозвращающие</w:t>
      </w:r>
      <w:proofErr w:type="spellEnd"/>
      <w:r>
        <w:rPr>
          <w:rFonts w:eastAsia="Times New Roman" w:cs="Times New Roman"/>
          <w:b/>
          <w:bCs/>
          <w:i/>
          <w:iCs/>
          <w:color w:val="000000"/>
          <w:shd w:val="clear" w:color="auto" w:fill="FFFFFF"/>
        </w:rPr>
        <w:t xml:space="preserve"> элементы</w:t>
      </w:r>
    </w:p>
    <w:p w:rsidR="00D23813" w:rsidRDefault="00D23813" w:rsidP="00D23813">
      <w:pPr>
        <w:spacing w:line="360" w:lineRule="auto"/>
        <w:ind w:firstLine="420"/>
        <w:jc w:val="both"/>
        <w:rPr>
          <w:b/>
          <w:bCs/>
          <w:color w:val="000000"/>
          <w:shd w:val="clear" w:color="auto" w:fill="FFFFFF"/>
        </w:rPr>
      </w:pPr>
    </w:p>
    <w:p w:rsidR="00D23813" w:rsidRDefault="00D23813" w:rsidP="00D23813">
      <w:pPr>
        <w:spacing w:line="360" w:lineRule="auto"/>
        <w:ind w:firstLine="709"/>
        <w:jc w:val="both"/>
        <w:rPr>
          <w:b/>
          <w:bCs/>
          <w:color w:val="000000"/>
          <w:shd w:val="clear" w:color="auto" w:fill="FFFFFF"/>
        </w:rPr>
      </w:pPr>
      <w:r>
        <w:rPr>
          <w:b/>
          <w:bCs/>
          <w:color w:val="000000"/>
          <w:shd w:val="clear" w:color="auto" w:fill="FFFFFF"/>
        </w:rPr>
        <w:t xml:space="preserve">3. Площадь </w:t>
      </w:r>
      <w:proofErr w:type="spellStart"/>
      <w:r>
        <w:rPr>
          <w:b/>
          <w:bCs/>
          <w:color w:val="000000"/>
          <w:shd w:val="clear" w:color="auto" w:fill="FFFFFF"/>
        </w:rPr>
        <w:t>световозвращения</w:t>
      </w:r>
      <w:proofErr w:type="spellEnd"/>
      <w:r>
        <w:rPr>
          <w:b/>
          <w:bCs/>
          <w:color w:val="000000"/>
          <w:shd w:val="clear" w:color="auto" w:fill="FFFFFF"/>
        </w:rPr>
        <w:t xml:space="preserve"> в зависимости от типа изделия.</w:t>
      </w:r>
    </w:p>
    <w:p w:rsidR="00D23813" w:rsidRDefault="00D23813" w:rsidP="00D23813">
      <w:pPr>
        <w:spacing w:line="360" w:lineRule="auto"/>
        <w:ind w:firstLine="709"/>
        <w:jc w:val="both"/>
        <w:rPr>
          <w:b/>
          <w:bCs/>
          <w:color w:val="000000"/>
          <w:shd w:val="clear" w:color="auto" w:fill="FFFFFF"/>
        </w:rPr>
      </w:pPr>
    </w:p>
    <w:p w:rsidR="00D23813" w:rsidRDefault="00D23813" w:rsidP="00D23813">
      <w:pPr>
        <w:spacing w:line="360" w:lineRule="auto"/>
        <w:ind w:firstLine="709"/>
        <w:jc w:val="both"/>
        <w:rPr>
          <w:rFonts w:eastAsia="Times New Roman" w:cs="Times New Roman"/>
        </w:rPr>
      </w:pPr>
      <w:r>
        <w:rPr>
          <w:color w:val="000000"/>
          <w:shd w:val="clear" w:color="auto" w:fill="FFFFFF"/>
        </w:rPr>
        <w:t xml:space="preserve">В соответствии с </w:t>
      </w:r>
      <w:r>
        <w:rPr>
          <w:b/>
          <w:bCs/>
        </w:rPr>
        <w:t>ГОСТ Р 57422–2017</w:t>
      </w:r>
      <w:r>
        <w:t xml:space="preserve">, если подвесное </w:t>
      </w:r>
      <w:proofErr w:type="spellStart"/>
      <w:r>
        <w:t>световозвращающее</w:t>
      </w:r>
      <w:proofErr w:type="spellEnd"/>
      <w:r>
        <w:t xml:space="preserve"> изделие является </w:t>
      </w:r>
      <w:proofErr w:type="spellStart"/>
      <w:proofErr w:type="gramStart"/>
      <w:r>
        <w:t>световозвращающим</w:t>
      </w:r>
      <w:proofErr w:type="spellEnd"/>
      <w:r>
        <w:t xml:space="preserve">  с</w:t>
      </w:r>
      <w:proofErr w:type="gramEnd"/>
      <w:r>
        <w:t xml:space="preserve"> двух сторон, то его толщина должна быть не более 6 мм. </w:t>
      </w:r>
    </w:p>
    <w:p w:rsidR="00D23813" w:rsidRDefault="00D23813" w:rsidP="00D23813">
      <w:pPr>
        <w:tabs>
          <w:tab w:val="left" w:pos="660"/>
          <w:tab w:val="left" w:pos="705"/>
          <w:tab w:val="left" w:pos="825"/>
        </w:tabs>
        <w:spacing w:line="360" w:lineRule="auto"/>
        <w:ind w:firstLine="709"/>
        <w:jc w:val="both"/>
        <w:rPr>
          <w:rFonts w:eastAsia="Times New Roman" w:cs="Times New Roman"/>
        </w:rPr>
      </w:pPr>
      <w:r>
        <w:t xml:space="preserve">Площадь подвесного </w:t>
      </w:r>
      <w:proofErr w:type="spellStart"/>
      <w:r>
        <w:t>световозвращающего</w:t>
      </w:r>
      <w:proofErr w:type="spellEnd"/>
      <w:r>
        <w:t xml:space="preserve"> </w:t>
      </w:r>
      <w:proofErr w:type="gramStart"/>
      <w:r>
        <w:t>изделия  (</w:t>
      </w:r>
      <w:proofErr w:type="gramEnd"/>
      <w:r>
        <w:t xml:space="preserve">либо его части, обладающей </w:t>
      </w:r>
      <w:proofErr w:type="spellStart"/>
      <w:r>
        <w:t>световозвращающими</w:t>
      </w:r>
      <w:proofErr w:type="spellEnd"/>
      <w:r>
        <w:t xml:space="preserve"> свойствами) должна быть не менее 25 см2 на каждую сторону. </w:t>
      </w:r>
    </w:p>
    <w:p w:rsidR="00D23813" w:rsidRDefault="00D23813" w:rsidP="00D23813">
      <w:pPr>
        <w:tabs>
          <w:tab w:val="left" w:pos="660"/>
          <w:tab w:val="left" w:pos="705"/>
          <w:tab w:val="left" w:pos="825"/>
        </w:tabs>
        <w:spacing w:line="360" w:lineRule="auto"/>
        <w:ind w:firstLine="709"/>
        <w:jc w:val="both"/>
        <w:rPr>
          <w:color w:val="000000"/>
          <w:shd w:val="clear" w:color="auto" w:fill="FFFFFF"/>
        </w:rPr>
      </w:pPr>
      <w:r>
        <w:t xml:space="preserve">Площадь </w:t>
      </w:r>
      <w:proofErr w:type="spellStart"/>
      <w:r>
        <w:t>световозвращающих</w:t>
      </w:r>
      <w:proofErr w:type="spellEnd"/>
      <w:r>
        <w:t xml:space="preserve"> изделий типов 2 (съемное) и 3 (несъемное</w:t>
      </w:r>
      <w:proofErr w:type="gramStart"/>
      <w:r>
        <w:t>),  либо</w:t>
      </w:r>
      <w:proofErr w:type="gramEnd"/>
      <w:r>
        <w:t xml:space="preserve"> частей или элементов изделий, обладающих </w:t>
      </w:r>
      <w:proofErr w:type="spellStart"/>
      <w:r>
        <w:t>световозвращающими</w:t>
      </w:r>
      <w:proofErr w:type="spellEnd"/>
      <w:r>
        <w:t xml:space="preserve"> свойствами, должна быть не менее 25 см2 на каждую сторону. Указанное требование не распространяется на ту сторону, с которой изделие крепится к одежде, другому изделию или части тела. </w:t>
      </w:r>
    </w:p>
    <w:p w:rsidR="00D23813" w:rsidRDefault="00D23813" w:rsidP="00D23813">
      <w:pPr>
        <w:ind w:firstLine="709"/>
        <w:jc w:val="both"/>
        <w:rPr>
          <w:color w:val="000000"/>
          <w:shd w:val="clear" w:color="auto" w:fill="FFFFFF"/>
        </w:rPr>
      </w:pPr>
    </w:p>
    <w:p w:rsidR="00D23813" w:rsidRDefault="00D23813" w:rsidP="00D23813">
      <w:pPr>
        <w:numPr>
          <w:ilvl w:val="1"/>
          <w:numId w:val="10"/>
        </w:numPr>
        <w:spacing w:line="360" w:lineRule="auto"/>
        <w:ind w:left="0" w:firstLine="709"/>
        <w:jc w:val="both"/>
      </w:pPr>
      <w:r>
        <w:rPr>
          <w:b/>
        </w:rPr>
        <w:t xml:space="preserve">Расположение и размер </w:t>
      </w:r>
      <w:proofErr w:type="spellStart"/>
      <w:r>
        <w:rPr>
          <w:b/>
        </w:rPr>
        <w:t>световозвращателей</w:t>
      </w:r>
      <w:proofErr w:type="spellEnd"/>
      <w:r>
        <w:rPr>
          <w:b/>
        </w:rPr>
        <w:t>.</w:t>
      </w:r>
    </w:p>
    <w:p w:rsidR="00D23813" w:rsidRDefault="00D23813" w:rsidP="00D23813">
      <w:pPr>
        <w:pStyle w:val="a5"/>
        <w:widowControl/>
        <w:spacing w:after="0" w:line="360" w:lineRule="auto"/>
        <w:ind w:firstLine="709"/>
        <w:jc w:val="both"/>
        <w:rPr>
          <w:color w:val="000000"/>
          <w:shd w:val="clear" w:color="auto" w:fill="FFFFFF"/>
        </w:rPr>
      </w:pPr>
      <w:r>
        <w:t xml:space="preserve">Правильное расположение </w:t>
      </w:r>
      <w:proofErr w:type="spellStart"/>
      <w:r>
        <w:t>световозвращателей</w:t>
      </w:r>
      <w:proofErr w:type="spellEnd"/>
      <w:r>
        <w:t xml:space="preserve"> способствует </w:t>
      </w:r>
      <w:r>
        <w:rPr>
          <w:color w:val="000000"/>
          <w:shd w:val="clear" w:color="auto" w:fill="FFFFFF"/>
        </w:rPr>
        <w:t>визуальному обозначению присутствия участника дорожного движения при освещении его фарами транспортного средства на дорогах в темное время суток.</w:t>
      </w:r>
    </w:p>
    <w:p w:rsidR="00D23813" w:rsidRDefault="00D23813" w:rsidP="00D23813">
      <w:pPr>
        <w:pStyle w:val="a5"/>
        <w:widowControl/>
        <w:spacing w:after="0" w:line="360" w:lineRule="auto"/>
        <w:ind w:firstLine="709"/>
        <w:jc w:val="both"/>
        <w:rPr>
          <w:color w:val="000000"/>
          <w:shd w:val="clear" w:color="auto" w:fill="FFFFFF"/>
        </w:rPr>
      </w:pPr>
      <w:r>
        <w:rPr>
          <w:color w:val="000000"/>
          <w:shd w:val="clear" w:color="auto" w:fill="FFFFFF"/>
        </w:rPr>
        <w:t xml:space="preserve">Самое важное при применении </w:t>
      </w:r>
      <w:proofErr w:type="spellStart"/>
      <w:r>
        <w:rPr>
          <w:color w:val="000000"/>
          <w:shd w:val="clear" w:color="auto" w:fill="FFFFFF"/>
        </w:rPr>
        <w:t>световозвращетельных</w:t>
      </w:r>
      <w:proofErr w:type="spellEnd"/>
      <w:r>
        <w:rPr>
          <w:color w:val="000000"/>
          <w:shd w:val="clear" w:color="auto" w:fill="FFFFFF"/>
        </w:rPr>
        <w:t xml:space="preserve"> элементов - это рекомендуемая площадь </w:t>
      </w:r>
      <w:proofErr w:type="spellStart"/>
      <w:r>
        <w:rPr>
          <w:color w:val="000000"/>
          <w:shd w:val="clear" w:color="auto" w:fill="FFFFFF"/>
        </w:rPr>
        <w:t>световозвращательного</w:t>
      </w:r>
      <w:proofErr w:type="spellEnd"/>
      <w:r>
        <w:rPr>
          <w:color w:val="000000"/>
          <w:shd w:val="clear" w:color="auto" w:fill="FFFFFF"/>
        </w:rPr>
        <w:t xml:space="preserve"> материала в детской и подростковой одежде для различных возрастных групп. </w:t>
      </w:r>
    </w:p>
    <w:p w:rsidR="00D23813" w:rsidRDefault="00D23813" w:rsidP="00D23813">
      <w:pPr>
        <w:pStyle w:val="a5"/>
        <w:widowControl/>
        <w:spacing w:after="0" w:line="360" w:lineRule="auto"/>
        <w:ind w:firstLine="709"/>
        <w:jc w:val="both"/>
        <w:rPr>
          <w:b/>
          <w:bCs/>
          <w:color w:val="000000"/>
          <w:shd w:val="clear" w:color="auto" w:fill="FFFFFF"/>
        </w:rPr>
      </w:pPr>
      <w:r>
        <w:rPr>
          <w:color w:val="000000"/>
          <w:shd w:val="clear" w:color="auto" w:fill="FFFFFF"/>
        </w:rPr>
        <w:lastRenderedPageBreak/>
        <w:t xml:space="preserve">Классификация </w:t>
      </w:r>
      <w:proofErr w:type="spellStart"/>
      <w:r>
        <w:rPr>
          <w:color w:val="000000"/>
          <w:shd w:val="clear" w:color="auto" w:fill="FFFFFF"/>
        </w:rPr>
        <w:t>световозвращающих</w:t>
      </w:r>
      <w:proofErr w:type="spellEnd"/>
      <w:r>
        <w:rPr>
          <w:color w:val="000000"/>
          <w:shd w:val="clear" w:color="auto" w:fill="FFFFFF"/>
        </w:rPr>
        <w:t xml:space="preserve"> элементов в зависимости от площади </w:t>
      </w:r>
      <w:proofErr w:type="spellStart"/>
      <w:r>
        <w:rPr>
          <w:color w:val="000000"/>
          <w:shd w:val="clear" w:color="auto" w:fill="FFFFFF"/>
        </w:rPr>
        <w:t>световозвращающего</w:t>
      </w:r>
      <w:proofErr w:type="spellEnd"/>
      <w:r>
        <w:rPr>
          <w:color w:val="000000"/>
          <w:shd w:val="clear" w:color="auto" w:fill="FFFFFF"/>
        </w:rPr>
        <w:t xml:space="preserve"> материала, соотношения с возрастными группами и роста </w:t>
      </w:r>
      <w:proofErr w:type="gramStart"/>
      <w:r>
        <w:rPr>
          <w:color w:val="000000"/>
          <w:shd w:val="clear" w:color="auto" w:fill="FFFFFF"/>
        </w:rPr>
        <w:t>детей  приведены</w:t>
      </w:r>
      <w:proofErr w:type="gramEnd"/>
      <w:r>
        <w:rPr>
          <w:color w:val="000000"/>
          <w:shd w:val="clear" w:color="auto" w:fill="FFFFFF"/>
        </w:rPr>
        <w:t xml:space="preserve"> в </w:t>
      </w:r>
      <w:r>
        <w:rPr>
          <w:b/>
          <w:color w:val="000000"/>
          <w:shd w:val="clear" w:color="auto" w:fill="FFFFFF"/>
        </w:rPr>
        <w:t xml:space="preserve">Таблицах 1 и 2: </w:t>
      </w:r>
    </w:p>
    <w:p w:rsidR="00D23813" w:rsidRDefault="00D23813" w:rsidP="00D23813">
      <w:pPr>
        <w:pStyle w:val="a5"/>
        <w:widowControl/>
        <w:spacing w:after="0"/>
        <w:ind w:firstLine="705"/>
        <w:jc w:val="both"/>
        <w:rPr>
          <w:b/>
          <w:bCs/>
          <w:color w:val="000000"/>
          <w:shd w:val="clear" w:color="auto" w:fill="CCCCCC"/>
        </w:rPr>
      </w:pPr>
      <w:r>
        <w:rPr>
          <w:b/>
          <w:bCs/>
          <w:color w:val="000000"/>
          <w:shd w:val="clear" w:color="auto" w:fill="FFFFFF"/>
        </w:rPr>
        <w:t xml:space="preserve">Таблица 1. Рекомендуемые площади </w:t>
      </w:r>
      <w:proofErr w:type="spellStart"/>
      <w:r>
        <w:rPr>
          <w:b/>
          <w:bCs/>
          <w:color w:val="000000"/>
          <w:shd w:val="clear" w:color="auto" w:fill="FFFFFF"/>
        </w:rPr>
        <w:t>световозвращающего</w:t>
      </w:r>
      <w:proofErr w:type="spellEnd"/>
      <w:r>
        <w:rPr>
          <w:b/>
          <w:bCs/>
          <w:color w:val="000000"/>
          <w:shd w:val="clear" w:color="auto" w:fill="FFFFFF"/>
        </w:rPr>
        <w:t xml:space="preserve"> материала</w:t>
      </w:r>
      <w:r>
        <w:rPr>
          <w:b/>
          <w:bCs/>
          <w:color w:val="000000"/>
          <w:shd w:val="clear" w:color="auto" w:fill="CCCCCC"/>
        </w:rPr>
        <w:t xml:space="preserve"> </w:t>
      </w:r>
      <w:r>
        <w:rPr>
          <w:rStyle w:val="1"/>
          <w:b/>
          <w:bCs/>
          <w:color w:val="000000"/>
          <w:shd w:val="clear" w:color="auto" w:fill="CCCCCC"/>
        </w:rPr>
        <w:footnoteReference w:id="3"/>
      </w:r>
    </w:p>
    <w:tbl>
      <w:tblPr>
        <w:tblW w:w="0" w:type="auto"/>
        <w:tblInd w:w="-60" w:type="dxa"/>
        <w:tblLayout w:type="fixed"/>
        <w:tblLook w:val="0000" w:firstRow="0" w:lastRow="0" w:firstColumn="0" w:lastColumn="0" w:noHBand="0" w:noVBand="0"/>
      </w:tblPr>
      <w:tblGrid>
        <w:gridCol w:w="3181"/>
        <w:gridCol w:w="7094"/>
      </w:tblGrid>
      <w:tr w:rsidR="00D23813" w:rsidTr="00874871">
        <w:tc>
          <w:tcPr>
            <w:tcW w:w="3181" w:type="dxa"/>
            <w:tcBorders>
              <w:top w:val="single" w:sz="4" w:space="0" w:color="000000"/>
              <w:left w:val="single" w:sz="4" w:space="0" w:color="000000"/>
              <w:bottom w:val="single" w:sz="4" w:space="0" w:color="000000"/>
            </w:tcBorders>
            <w:shd w:val="clear" w:color="auto" w:fill="CCCCCC"/>
          </w:tcPr>
          <w:p w:rsidR="00D23813" w:rsidRDefault="00D23813" w:rsidP="00874871">
            <w:pPr>
              <w:pStyle w:val="a5"/>
              <w:widowControl/>
              <w:spacing w:after="0"/>
              <w:ind w:firstLine="705"/>
              <w:jc w:val="center"/>
              <w:rPr>
                <w:b/>
                <w:bCs/>
                <w:color w:val="000000"/>
                <w:shd w:val="clear" w:color="auto" w:fill="CCCCCC"/>
              </w:rPr>
            </w:pPr>
            <w:r>
              <w:rPr>
                <w:b/>
                <w:bCs/>
                <w:color w:val="000000"/>
                <w:shd w:val="clear" w:color="auto" w:fill="CCCCCC"/>
              </w:rPr>
              <w:t>Возрастная группа</w:t>
            </w:r>
          </w:p>
        </w:tc>
        <w:tc>
          <w:tcPr>
            <w:tcW w:w="7094" w:type="dxa"/>
            <w:tcBorders>
              <w:top w:val="single" w:sz="4" w:space="0" w:color="000000"/>
              <w:left w:val="single" w:sz="4" w:space="0" w:color="000000"/>
              <w:bottom w:val="single" w:sz="4" w:space="0" w:color="000000"/>
              <w:right w:val="single" w:sz="4" w:space="0" w:color="000000"/>
            </w:tcBorders>
            <w:shd w:val="clear" w:color="auto" w:fill="CCCCCC"/>
          </w:tcPr>
          <w:p w:rsidR="00D23813" w:rsidRDefault="00D23813" w:rsidP="00874871">
            <w:pPr>
              <w:pStyle w:val="a5"/>
              <w:widowControl/>
              <w:spacing w:after="0"/>
              <w:ind w:firstLine="705"/>
              <w:jc w:val="center"/>
              <w:rPr>
                <w:color w:val="000000"/>
                <w:shd w:val="clear" w:color="auto" w:fill="FFFFFF"/>
              </w:rPr>
            </w:pPr>
            <w:r>
              <w:rPr>
                <w:b/>
                <w:bCs/>
                <w:color w:val="000000"/>
                <w:shd w:val="clear" w:color="auto" w:fill="CCCCCC"/>
              </w:rPr>
              <w:t xml:space="preserve">Площадь </w:t>
            </w:r>
            <w:proofErr w:type="spellStart"/>
            <w:r>
              <w:rPr>
                <w:b/>
                <w:bCs/>
                <w:color w:val="000000"/>
                <w:shd w:val="clear" w:color="auto" w:fill="CCCCCC"/>
              </w:rPr>
              <w:t>световозвращающего</w:t>
            </w:r>
            <w:proofErr w:type="spellEnd"/>
            <w:r>
              <w:rPr>
                <w:b/>
                <w:bCs/>
                <w:color w:val="000000"/>
                <w:shd w:val="clear" w:color="auto" w:fill="CCCCCC"/>
              </w:rPr>
              <w:t xml:space="preserve"> материала, м</w:t>
            </w:r>
            <w:r>
              <w:rPr>
                <w:b/>
                <w:bCs/>
                <w:color w:val="000000"/>
                <w:shd w:val="clear" w:color="auto" w:fill="CCCCCC"/>
                <w:vertAlign w:val="superscript"/>
              </w:rPr>
              <w:t>2</w:t>
            </w:r>
          </w:p>
        </w:tc>
      </w:tr>
      <w:tr w:rsidR="00D23813" w:rsidTr="00874871">
        <w:tc>
          <w:tcPr>
            <w:tcW w:w="3181" w:type="dxa"/>
            <w:tcBorders>
              <w:top w:val="single" w:sz="4" w:space="0" w:color="000000"/>
              <w:left w:val="single" w:sz="4" w:space="0" w:color="000000"/>
              <w:bottom w:val="single" w:sz="4" w:space="0" w:color="000000"/>
            </w:tcBorders>
            <w:shd w:val="clear" w:color="auto" w:fill="auto"/>
          </w:tcPr>
          <w:p w:rsidR="00D23813" w:rsidRDefault="00D23813" w:rsidP="00874871">
            <w:pPr>
              <w:pStyle w:val="a5"/>
              <w:widowControl/>
              <w:spacing w:after="0"/>
              <w:ind w:firstLine="705"/>
              <w:jc w:val="both"/>
              <w:rPr>
                <w:color w:val="000000"/>
                <w:shd w:val="clear" w:color="auto" w:fill="FFFFFF"/>
              </w:rPr>
            </w:pPr>
            <w:r>
              <w:rPr>
                <w:color w:val="000000"/>
                <w:shd w:val="clear" w:color="auto" w:fill="FFFFFF"/>
              </w:rPr>
              <w:t>Дошкольная</w:t>
            </w:r>
          </w:p>
        </w:tc>
        <w:tc>
          <w:tcPr>
            <w:tcW w:w="7094"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pStyle w:val="a5"/>
              <w:widowControl/>
              <w:spacing w:after="0"/>
              <w:ind w:firstLine="705"/>
              <w:jc w:val="center"/>
              <w:rPr>
                <w:color w:val="000000"/>
                <w:shd w:val="clear" w:color="auto" w:fill="FFFFFF"/>
              </w:rPr>
            </w:pPr>
            <w:r>
              <w:rPr>
                <w:color w:val="000000"/>
                <w:shd w:val="clear" w:color="auto" w:fill="FFFFFF"/>
              </w:rPr>
              <w:t>0,07</w:t>
            </w:r>
          </w:p>
        </w:tc>
      </w:tr>
      <w:tr w:rsidR="00D23813" w:rsidTr="00874871">
        <w:trPr>
          <w:trHeight w:val="613"/>
        </w:trPr>
        <w:tc>
          <w:tcPr>
            <w:tcW w:w="3181" w:type="dxa"/>
            <w:tcBorders>
              <w:top w:val="single" w:sz="4" w:space="0" w:color="000000"/>
              <w:left w:val="single" w:sz="4" w:space="0" w:color="000000"/>
              <w:bottom w:val="single" w:sz="4" w:space="0" w:color="000000"/>
            </w:tcBorders>
            <w:shd w:val="clear" w:color="auto" w:fill="auto"/>
          </w:tcPr>
          <w:p w:rsidR="00D23813" w:rsidRDefault="00D23813" w:rsidP="00874871">
            <w:pPr>
              <w:pStyle w:val="a5"/>
              <w:widowControl/>
              <w:spacing w:after="0"/>
              <w:ind w:firstLine="705"/>
              <w:jc w:val="both"/>
              <w:rPr>
                <w:color w:val="000000"/>
                <w:shd w:val="clear" w:color="auto" w:fill="FFFFFF"/>
              </w:rPr>
            </w:pPr>
            <w:r>
              <w:rPr>
                <w:color w:val="000000"/>
                <w:shd w:val="clear" w:color="auto" w:fill="FFFFFF"/>
              </w:rPr>
              <w:t>Младшая школьная</w:t>
            </w:r>
          </w:p>
        </w:tc>
        <w:tc>
          <w:tcPr>
            <w:tcW w:w="7094"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pStyle w:val="a5"/>
              <w:widowControl/>
              <w:spacing w:after="0"/>
              <w:ind w:firstLine="705"/>
              <w:jc w:val="center"/>
              <w:rPr>
                <w:color w:val="000000"/>
                <w:shd w:val="clear" w:color="auto" w:fill="FFFFFF"/>
              </w:rPr>
            </w:pPr>
            <w:r>
              <w:rPr>
                <w:color w:val="000000"/>
                <w:shd w:val="clear" w:color="auto" w:fill="FFFFFF"/>
              </w:rPr>
              <w:t>0,08</w:t>
            </w:r>
          </w:p>
        </w:tc>
      </w:tr>
      <w:tr w:rsidR="00D23813" w:rsidTr="00874871">
        <w:trPr>
          <w:trHeight w:val="540"/>
        </w:trPr>
        <w:tc>
          <w:tcPr>
            <w:tcW w:w="3181" w:type="dxa"/>
            <w:tcBorders>
              <w:top w:val="single" w:sz="4" w:space="0" w:color="000000"/>
              <w:left w:val="single" w:sz="4" w:space="0" w:color="000000"/>
              <w:bottom w:val="single" w:sz="4" w:space="0" w:color="000000"/>
            </w:tcBorders>
            <w:shd w:val="clear" w:color="auto" w:fill="auto"/>
          </w:tcPr>
          <w:p w:rsidR="00D23813" w:rsidRDefault="00D23813" w:rsidP="00874871">
            <w:pPr>
              <w:pStyle w:val="a5"/>
              <w:widowControl/>
              <w:spacing w:after="0"/>
              <w:ind w:firstLine="705"/>
              <w:jc w:val="both"/>
              <w:rPr>
                <w:color w:val="000000"/>
                <w:shd w:val="clear" w:color="auto" w:fill="FFFFFF"/>
              </w:rPr>
            </w:pPr>
            <w:r>
              <w:rPr>
                <w:color w:val="000000"/>
                <w:shd w:val="clear" w:color="auto" w:fill="FFFFFF"/>
              </w:rPr>
              <w:t>Старшая школьная</w:t>
            </w:r>
          </w:p>
        </w:tc>
        <w:tc>
          <w:tcPr>
            <w:tcW w:w="7094"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pStyle w:val="a5"/>
              <w:widowControl/>
              <w:spacing w:after="0"/>
              <w:ind w:firstLine="705"/>
              <w:jc w:val="center"/>
              <w:rPr>
                <w:color w:val="000000"/>
                <w:shd w:val="clear" w:color="auto" w:fill="FFFFFF"/>
              </w:rPr>
            </w:pPr>
            <w:r>
              <w:rPr>
                <w:color w:val="000000"/>
                <w:shd w:val="clear" w:color="auto" w:fill="FFFFFF"/>
              </w:rPr>
              <w:t>0,09</w:t>
            </w:r>
          </w:p>
        </w:tc>
      </w:tr>
      <w:tr w:rsidR="00D23813" w:rsidTr="00874871">
        <w:tc>
          <w:tcPr>
            <w:tcW w:w="3181" w:type="dxa"/>
            <w:tcBorders>
              <w:top w:val="single" w:sz="4" w:space="0" w:color="000000"/>
              <w:left w:val="single" w:sz="4" w:space="0" w:color="000000"/>
              <w:bottom w:val="single" w:sz="4" w:space="0" w:color="000000"/>
            </w:tcBorders>
            <w:shd w:val="clear" w:color="auto" w:fill="auto"/>
          </w:tcPr>
          <w:p w:rsidR="00D23813" w:rsidRDefault="00D23813" w:rsidP="00874871">
            <w:pPr>
              <w:pStyle w:val="a5"/>
              <w:widowControl/>
              <w:spacing w:after="0"/>
              <w:ind w:firstLine="705"/>
              <w:jc w:val="both"/>
              <w:rPr>
                <w:color w:val="000000"/>
                <w:shd w:val="clear" w:color="auto" w:fill="FFFFFF"/>
              </w:rPr>
            </w:pPr>
            <w:r>
              <w:rPr>
                <w:color w:val="000000"/>
                <w:shd w:val="clear" w:color="auto" w:fill="FFFFFF"/>
              </w:rPr>
              <w:t>Подростковая</w:t>
            </w:r>
          </w:p>
        </w:tc>
        <w:tc>
          <w:tcPr>
            <w:tcW w:w="7094"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pStyle w:val="a5"/>
              <w:widowControl/>
              <w:spacing w:after="0"/>
              <w:ind w:firstLine="705"/>
              <w:jc w:val="center"/>
            </w:pPr>
            <w:r>
              <w:rPr>
                <w:color w:val="000000"/>
                <w:shd w:val="clear" w:color="auto" w:fill="FFFFFF"/>
              </w:rPr>
              <w:t>0,10</w:t>
            </w:r>
          </w:p>
        </w:tc>
      </w:tr>
    </w:tbl>
    <w:p w:rsidR="00D23813" w:rsidRDefault="00D23813" w:rsidP="00D23813">
      <w:pPr>
        <w:pStyle w:val="a5"/>
        <w:widowControl/>
        <w:spacing w:after="0" w:line="360" w:lineRule="auto"/>
        <w:ind w:firstLine="705"/>
        <w:jc w:val="both"/>
      </w:pPr>
    </w:p>
    <w:p w:rsidR="00D23813" w:rsidRDefault="00D23813" w:rsidP="00D23813">
      <w:pPr>
        <w:widowControl/>
        <w:suppressAutoHyphens w:val="0"/>
        <w:ind w:firstLine="705"/>
        <w:jc w:val="both"/>
        <w:rPr>
          <w:rFonts w:cs="Times New Roman"/>
          <w:color w:val="000000"/>
        </w:rPr>
      </w:pPr>
      <w:r>
        <w:rPr>
          <w:rFonts w:cs="Times New Roman"/>
          <w:b/>
          <w:bCs/>
          <w:color w:val="000000"/>
        </w:rPr>
        <w:t>Таблица 2. Рекомендуемые площади сигнальных элементов на детской и подростковой одежде</w:t>
      </w:r>
      <w:r>
        <w:rPr>
          <w:rStyle w:val="3"/>
          <w:rFonts w:cs="Times New Roman"/>
          <w:b/>
          <w:bCs/>
          <w:color w:val="000000"/>
        </w:rPr>
        <w:footnoteReference w:id="4"/>
      </w:r>
    </w:p>
    <w:p w:rsidR="00D23813" w:rsidRDefault="00D23813" w:rsidP="00D23813">
      <w:pPr>
        <w:widowControl/>
        <w:suppressAutoHyphens w:val="0"/>
        <w:jc w:val="both"/>
        <w:rPr>
          <w:rFonts w:cs="Times New Roman"/>
          <w:color w:val="000000"/>
        </w:rPr>
      </w:pPr>
    </w:p>
    <w:tbl>
      <w:tblPr>
        <w:tblW w:w="0" w:type="auto"/>
        <w:tblInd w:w="-55" w:type="dxa"/>
        <w:tblLayout w:type="fixed"/>
        <w:tblLook w:val="0000" w:firstRow="0" w:lastRow="0" w:firstColumn="0" w:lastColumn="0" w:noHBand="0" w:noVBand="0"/>
      </w:tblPr>
      <w:tblGrid>
        <w:gridCol w:w="3405"/>
        <w:gridCol w:w="3405"/>
        <w:gridCol w:w="3515"/>
      </w:tblGrid>
      <w:tr w:rsidR="00D23813" w:rsidTr="00874871">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eastAsia="Times New Roman" w:cs="Times New Roman"/>
                <w:bCs/>
                <w:lang w:eastAsia="ru-RU" w:bidi="ar-SA"/>
              </w:rPr>
            </w:pPr>
            <w:r>
              <w:rPr>
                <w:rFonts w:eastAsia="Times New Roman" w:cs="Times New Roman"/>
                <w:bCs/>
                <w:lang w:eastAsia="ru-RU" w:bidi="ar-SA"/>
              </w:rPr>
              <w:t>Рост, см</w:t>
            </w:r>
          </w:p>
        </w:tc>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eastAsia="Times New Roman" w:cs="Times New Roman"/>
                <w:bCs/>
                <w:lang w:eastAsia="ru-RU" w:bidi="ar-SA"/>
              </w:rPr>
            </w:pPr>
            <w:r>
              <w:rPr>
                <w:rFonts w:eastAsia="Times New Roman" w:cs="Times New Roman"/>
                <w:bCs/>
                <w:lang w:eastAsia="ru-RU" w:bidi="ar-SA"/>
              </w:rPr>
              <w:t xml:space="preserve">Площадь </w:t>
            </w:r>
            <w:proofErr w:type="spellStart"/>
            <w:r>
              <w:rPr>
                <w:rFonts w:eastAsia="Times New Roman" w:cs="Times New Roman"/>
                <w:bCs/>
                <w:lang w:eastAsia="ru-RU" w:bidi="ar-SA"/>
              </w:rPr>
              <w:t>световозвращающего</w:t>
            </w:r>
            <w:proofErr w:type="spellEnd"/>
            <w:r>
              <w:rPr>
                <w:rFonts w:eastAsia="Times New Roman" w:cs="Times New Roman"/>
                <w:bCs/>
                <w:lang w:eastAsia="ru-RU" w:bidi="ar-SA"/>
              </w:rPr>
              <w:t xml:space="preserve"> материала, не менее, м2</w:t>
            </w:r>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widowControl/>
              <w:suppressAutoHyphens w:val="0"/>
              <w:jc w:val="both"/>
              <w:rPr>
                <w:rFonts w:eastAsia="Times New Roman" w:cs="Times New Roman"/>
                <w:bCs/>
                <w:lang w:eastAsia="ru-RU" w:bidi="ar-SA"/>
              </w:rPr>
            </w:pPr>
            <w:r>
              <w:rPr>
                <w:rFonts w:eastAsia="Times New Roman" w:cs="Times New Roman"/>
                <w:bCs/>
                <w:lang w:eastAsia="ru-RU" w:bidi="ar-SA"/>
              </w:rPr>
              <w:t>Площадь материала с комбинированными свойствами, не менее, м2</w:t>
            </w:r>
          </w:p>
        </w:tc>
      </w:tr>
      <w:tr w:rsidR="00D23813" w:rsidTr="00874871">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eastAsia="Times New Roman" w:cs="Times New Roman"/>
                <w:bCs/>
                <w:lang w:eastAsia="ru-RU" w:bidi="ar-SA"/>
              </w:rPr>
            </w:pPr>
            <w:r>
              <w:rPr>
                <w:rFonts w:eastAsia="Times New Roman" w:cs="Times New Roman"/>
                <w:bCs/>
                <w:lang w:eastAsia="ru-RU" w:bidi="ar-SA"/>
              </w:rPr>
              <w:t>До 104</w:t>
            </w:r>
          </w:p>
        </w:tc>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center"/>
              <w:rPr>
                <w:rFonts w:eastAsia="Times New Roman" w:cs="Times New Roman"/>
                <w:bCs/>
                <w:lang w:eastAsia="ru-RU" w:bidi="ar-SA"/>
              </w:rPr>
            </w:pPr>
            <w:r>
              <w:rPr>
                <w:rFonts w:eastAsia="Times New Roman" w:cs="Times New Roman"/>
                <w:bCs/>
                <w:lang w:eastAsia="ru-RU" w:bidi="ar-SA"/>
              </w:rPr>
              <w:t>0,06</w:t>
            </w:r>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widowControl/>
              <w:suppressAutoHyphens w:val="0"/>
              <w:jc w:val="center"/>
              <w:rPr>
                <w:rFonts w:eastAsia="Times New Roman" w:cs="Times New Roman"/>
                <w:bCs/>
                <w:lang w:eastAsia="ru-RU" w:bidi="ar-SA"/>
              </w:rPr>
            </w:pPr>
            <w:r>
              <w:rPr>
                <w:rFonts w:eastAsia="Times New Roman" w:cs="Times New Roman"/>
                <w:bCs/>
                <w:lang w:eastAsia="ru-RU" w:bidi="ar-SA"/>
              </w:rPr>
              <w:t>0,09</w:t>
            </w:r>
          </w:p>
        </w:tc>
      </w:tr>
      <w:tr w:rsidR="00D23813" w:rsidTr="00874871">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eastAsia="Times New Roman" w:cs="Times New Roman"/>
                <w:bCs/>
                <w:lang w:eastAsia="ru-RU" w:bidi="ar-SA"/>
              </w:rPr>
            </w:pPr>
            <w:r>
              <w:rPr>
                <w:rFonts w:eastAsia="Times New Roman" w:cs="Times New Roman"/>
                <w:bCs/>
                <w:lang w:eastAsia="ru-RU" w:bidi="ar-SA"/>
              </w:rPr>
              <w:t>104-121</w:t>
            </w:r>
          </w:p>
        </w:tc>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center"/>
              <w:rPr>
                <w:rFonts w:eastAsia="Times New Roman" w:cs="Times New Roman"/>
                <w:bCs/>
                <w:lang w:eastAsia="ru-RU" w:bidi="ar-SA"/>
              </w:rPr>
            </w:pPr>
            <w:r>
              <w:rPr>
                <w:rFonts w:eastAsia="Times New Roman" w:cs="Times New Roman"/>
                <w:bCs/>
                <w:lang w:eastAsia="ru-RU" w:bidi="ar-SA"/>
              </w:rPr>
              <w:t>0,07</w:t>
            </w:r>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widowControl/>
              <w:suppressAutoHyphens w:val="0"/>
              <w:jc w:val="center"/>
              <w:rPr>
                <w:rFonts w:eastAsia="Times New Roman" w:cs="Times New Roman"/>
                <w:bCs/>
                <w:lang w:eastAsia="ru-RU" w:bidi="ar-SA"/>
              </w:rPr>
            </w:pPr>
            <w:r>
              <w:rPr>
                <w:rFonts w:eastAsia="Times New Roman" w:cs="Times New Roman"/>
                <w:bCs/>
                <w:lang w:eastAsia="ru-RU" w:bidi="ar-SA"/>
              </w:rPr>
              <w:t>0,11</w:t>
            </w:r>
          </w:p>
        </w:tc>
      </w:tr>
      <w:tr w:rsidR="00D23813" w:rsidTr="00874871">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eastAsia="Times New Roman" w:cs="Times New Roman"/>
                <w:bCs/>
                <w:lang w:eastAsia="ru-RU" w:bidi="ar-SA"/>
              </w:rPr>
            </w:pPr>
            <w:r>
              <w:rPr>
                <w:rFonts w:eastAsia="Times New Roman" w:cs="Times New Roman"/>
                <w:bCs/>
                <w:lang w:eastAsia="ru-RU" w:bidi="ar-SA"/>
              </w:rPr>
              <w:t>121-140</w:t>
            </w:r>
          </w:p>
        </w:tc>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center"/>
              <w:rPr>
                <w:rFonts w:eastAsia="Times New Roman" w:cs="Times New Roman"/>
                <w:bCs/>
                <w:lang w:eastAsia="ru-RU" w:bidi="ar-SA"/>
              </w:rPr>
            </w:pPr>
            <w:r>
              <w:rPr>
                <w:rFonts w:eastAsia="Times New Roman" w:cs="Times New Roman"/>
                <w:bCs/>
                <w:lang w:eastAsia="ru-RU" w:bidi="ar-SA"/>
              </w:rPr>
              <w:t>0,08</w:t>
            </w:r>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widowControl/>
              <w:suppressAutoHyphens w:val="0"/>
              <w:jc w:val="center"/>
              <w:rPr>
                <w:rFonts w:eastAsia="Times New Roman" w:cs="Times New Roman"/>
                <w:bCs/>
                <w:lang w:eastAsia="ru-RU" w:bidi="ar-SA"/>
              </w:rPr>
            </w:pPr>
            <w:r>
              <w:rPr>
                <w:rFonts w:eastAsia="Times New Roman" w:cs="Times New Roman"/>
                <w:bCs/>
                <w:lang w:eastAsia="ru-RU" w:bidi="ar-SA"/>
              </w:rPr>
              <w:t>0,12</w:t>
            </w:r>
          </w:p>
        </w:tc>
      </w:tr>
      <w:tr w:rsidR="00D23813" w:rsidTr="00874871">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eastAsia="Times New Roman" w:cs="Times New Roman"/>
                <w:bCs/>
                <w:lang w:eastAsia="ru-RU" w:bidi="ar-SA"/>
              </w:rPr>
            </w:pPr>
            <w:r>
              <w:rPr>
                <w:rFonts w:eastAsia="Times New Roman" w:cs="Times New Roman"/>
                <w:bCs/>
                <w:lang w:eastAsia="ru-RU" w:bidi="ar-SA"/>
              </w:rPr>
              <w:t>141-158</w:t>
            </w:r>
          </w:p>
        </w:tc>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center"/>
              <w:rPr>
                <w:rFonts w:eastAsia="Times New Roman" w:cs="Times New Roman"/>
                <w:bCs/>
                <w:lang w:eastAsia="ru-RU" w:bidi="ar-SA"/>
              </w:rPr>
            </w:pPr>
            <w:r>
              <w:rPr>
                <w:rFonts w:eastAsia="Times New Roman" w:cs="Times New Roman"/>
                <w:bCs/>
                <w:lang w:eastAsia="ru-RU" w:bidi="ar-SA"/>
              </w:rPr>
              <w:t>0,09</w:t>
            </w:r>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widowControl/>
              <w:suppressAutoHyphens w:val="0"/>
              <w:jc w:val="center"/>
              <w:rPr>
                <w:rFonts w:eastAsia="Times New Roman" w:cs="Times New Roman"/>
                <w:bCs/>
                <w:lang w:eastAsia="ru-RU" w:bidi="ar-SA"/>
              </w:rPr>
            </w:pPr>
            <w:r>
              <w:rPr>
                <w:rFonts w:eastAsia="Times New Roman" w:cs="Times New Roman"/>
                <w:bCs/>
                <w:lang w:eastAsia="ru-RU" w:bidi="ar-SA"/>
              </w:rPr>
              <w:t>0,13</w:t>
            </w:r>
          </w:p>
        </w:tc>
      </w:tr>
      <w:tr w:rsidR="00D23813" w:rsidTr="00874871">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eastAsia="Times New Roman" w:cs="Times New Roman"/>
                <w:bCs/>
                <w:lang w:eastAsia="ru-RU" w:bidi="ar-SA"/>
              </w:rPr>
            </w:pPr>
            <w:r>
              <w:rPr>
                <w:rFonts w:eastAsia="Times New Roman" w:cs="Times New Roman"/>
                <w:bCs/>
                <w:lang w:eastAsia="ru-RU" w:bidi="ar-SA"/>
              </w:rPr>
              <w:t>159-176</w:t>
            </w:r>
          </w:p>
        </w:tc>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center"/>
              <w:rPr>
                <w:rFonts w:eastAsia="Times New Roman" w:cs="Times New Roman"/>
                <w:bCs/>
                <w:lang w:eastAsia="ru-RU" w:bidi="ar-SA"/>
              </w:rPr>
            </w:pPr>
            <w:r>
              <w:rPr>
                <w:rFonts w:eastAsia="Times New Roman" w:cs="Times New Roman"/>
                <w:bCs/>
                <w:lang w:eastAsia="ru-RU" w:bidi="ar-SA"/>
              </w:rPr>
              <w:t>0,09</w:t>
            </w:r>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widowControl/>
              <w:suppressAutoHyphens w:val="0"/>
              <w:jc w:val="center"/>
              <w:rPr>
                <w:rFonts w:eastAsia="Times New Roman" w:cs="Calibri"/>
                <w:bCs/>
                <w:lang w:eastAsia="ru-RU" w:bidi="ar-SA"/>
              </w:rPr>
            </w:pPr>
            <w:r>
              <w:rPr>
                <w:rFonts w:eastAsia="Times New Roman" w:cs="Times New Roman"/>
                <w:bCs/>
                <w:lang w:eastAsia="ru-RU" w:bidi="ar-SA"/>
              </w:rPr>
              <w:t>0,14</w:t>
            </w:r>
          </w:p>
        </w:tc>
      </w:tr>
      <w:tr w:rsidR="00D23813" w:rsidTr="00874871">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rPr>
                <w:rFonts w:eastAsia="Times New Roman" w:cs="Times New Roman"/>
                <w:bCs/>
                <w:lang w:eastAsia="ru-RU" w:bidi="ar-SA"/>
              </w:rPr>
            </w:pPr>
            <w:r>
              <w:rPr>
                <w:rFonts w:eastAsia="Times New Roman" w:cs="Calibri"/>
                <w:bCs/>
                <w:lang w:eastAsia="ru-RU" w:bidi="ar-SA"/>
              </w:rPr>
              <w:t>Свыше</w:t>
            </w:r>
            <w:r>
              <w:rPr>
                <w:rFonts w:eastAsia="Times New Roman" w:cs="Times New Roman"/>
                <w:bCs/>
                <w:lang w:eastAsia="ru-RU" w:bidi="ar-SA"/>
              </w:rPr>
              <w:t xml:space="preserve"> 176</w:t>
            </w:r>
          </w:p>
        </w:tc>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center"/>
              <w:rPr>
                <w:rFonts w:eastAsia="Times New Roman" w:cs="Times New Roman"/>
                <w:bCs/>
                <w:lang w:eastAsia="ru-RU" w:bidi="ar-SA"/>
              </w:rPr>
            </w:pPr>
            <w:r>
              <w:rPr>
                <w:rFonts w:eastAsia="Times New Roman" w:cs="Times New Roman"/>
                <w:bCs/>
                <w:lang w:eastAsia="ru-RU" w:bidi="ar-SA"/>
              </w:rPr>
              <w:t>0,10</w:t>
            </w:r>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widowControl/>
              <w:suppressAutoHyphens w:val="0"/>
              <w:jc w:val="center"/>
            </w:pPr>
            <w:r>
              <w:rPr>
                <w:rFonts w:eastAsia="Times New Roman" w:cs="Times New Roman"/>
                <w:bCs/>
                <w:lang w:eastAsia="ru-RU" w:bidi="ar-SA"/>
              </w:rPr>
              <w:t>0,15</w:t>
            </w:r>
          </w:p>
        </w:tc>
      </w:tr>
    </w:tbl>
    <w:p w:rsidR="00D23813" w:rsidRDefault="00D23813" w:rsidP="00D23813">
      <w:pPr>
        <w:widowControl/>
        <w:suppressAutoHyphens w:val="0"/>
      </w:pPr>
    </w:p>
    <w:p w:rsidR="00D23813" w:rsidRDefault="00D23813" w:rsidP="00D23813">
      <w:pPr>
        <w:pStyle w:val="a5"/>
        <w:widowControl/>
        <w:spacing w:after="0" w:line="360" w:lineRule="auto"/>
        <w:ind w:firstLine="705"/>
        <w:jc w:val="both"/>
      </w:pPr>
    </w:p>
    <w:p w:rsidR="00D23813" w:rsidRDefault="00D23813" w:rsidP="00D23813">
      <w:pPr>
        <w:pStyle w:val="a5"/>
        <w:widowControl/>
        <w:spacing w:after="0" w:line="360" w:lineRule="auto"/>
        <w:ind w:firstLine="705"/>
        <w:jc w:val="both"/>
      </w:pPr>
      <w:proofErr w:type="spellStart"/>
      <w:r>
        <w:rPr>
          <w:b/>
          <w:bCs/>
          <w:i/>
          <w:color w:val="000000"/>
          <w:shd w:val="clear" w:color="auto" w:fill="FFFFFF"/>
        </w:rPr>
        <w:t>Световозвращающие</w:t>
      </w:r>
      <w:proofErr w:type="spellEnd"/>
      <w:r>
        <w:rPr>
          <w:b/>
          <w:bCs/>
          <w:i/>
          <w:color w:val="000000"/>
          <w:shd w:val="clear" w:color="auto" w:fill="FFFFFF"/>
        </w:rPr>
        <w:t xml:space="preserve"> ленты,</w:t>
      </w:r>
      <w:r>
        <w:rPr>
          <w:i/>
          <w:color w:val="000000"/>
          <w:shd w:val="clear" w:color="auto" w:fill="FFFFFF"/>
        </w:rPr>
        <w:t xml:space="preserve"> </w:t>
      </w:r>
      <w:r>
        <w:rPr>
          <w:b/>
          <w:bCs/>
          <w:color w:val="000000"/>
          <w:shd w:val="clear" w:color="auto" w:fill="FFFFFF"/>
        </w:rPr>
        <w:t>согласно ГОСТ 32074-2013</w:t>
      </w:r>
      <w:r>
        <w:rPr>
          <w:color w:val="000000"/>
          <w:shd w:val="clear" w:color="auto" w:fill="FFFFFF"/>
        </w:rPr>
        <w:t xml:space="preserve">, необходимо пришивать на рукава верхней одежды детей, либо нарукавники так, чтобы они не были закрыты при движении и способствовали зрительному восприятию. Рекомендуется наносить их в виде горизонтальных и вертикальных полос на внешнюю часть рукавов (Рис. 14). Так же можно прикрепить </w:t>
      </w:r>
      <w:proofErr w:type="spellStart"/>
      <w:r>
        <w:rPr>
          <w:color w:val="000000"/>
          <w:shd w:val="clear" w:color="auto" w:fill="FFFFFF"/>
        </w:rPr>
        <w:t>Световозвращающие</w:t>
      </w:r>
      <w:proofErr w:type="spellEnd"/>
      <w:r>
        <w:rPr>
          <w:color w:val="000000"/>
          <w:shd w:val="clear" w:color="auto" w:fill="FFFFFF"/>
        </w:rPr>
        <w:t xml:space="preserve"> ленту на спинку верхней одежды, наружную часть брюк, а также головные уборы, рукавицы, перчатки, обувь и другие предметы одежды (Рис. 15).</w:t>
      </w:r>
    </w:p>
    <w:p w:rsidR="00D23813" w:rsidRDefault="00D23813" w:rsidP="00D23813">
      <w:pPr>
        <w:ind w:left="720"/>
        <w:jc w:val="center"/>
      </w:pPr>
    </w:p>
    <w:p w:rsidR="00D23813" w:rsidRDefault="00D23813" w:rsidP="00D23813">
      <w:pPr>
        <w:ind w:left="720"/>
        <w:jc w:val="center"/>
        <w:rPr>
          <w:b/>
          <w:bCs/>
          <w:i/>
          <w:iCs/>
        </w:rPr>
      </w:pPr>
    </w:p>
    <w:p w:rsidR="00D23813" w:rsidRDefault="00D23813" w:rsidP="00D23813">
      <w:pPr>
        <w:ind w:left="720"/>
        <w:jc w:val="center"/>
        <w:rPr>
          <w:b/>
          <w:bCs/>
          <w:i/>
          <w:iCs/>
        </w:rPr>
      </w:pPr>
    </w:p>
    <w:p w:rsidR="00D23813" w:rsidRDefault="00D23813" w:rsidP="00D23813">
      <w:pPr>
        <w:ind w:left="720"/>
        <w:jc w:val="center"/>
        <w:rPr>
          <w:b/>
          <w:bCs/>
          <w:i/>
          <w:iCs/>
        </w:rPr>
      </w:pPr>
    </w:p>
    <w:p w:rsidR="00D23813" w:rsidRDefault="00D23813" w:rsidP="00D23813">
      <w:pPr>
        <w:ind w:left="720"/>
        <w:jc w:val="center"/>
        <w:rPr>
          <w:b/>
          <w:bCs/>
          <w:i/>
          <w:iCs/>
        </w:rPr>
      </w:pPr>
    </w:p>
    <w:p w:rsidR="00D23813" w:rsidRDefault="00D23813" w:rsidP="00D23813">
      <w:pPr>
        <w:ind w:left="720"/>
        <w:jc w:val="center"/>
        <w:rPr>
          <w:b/>
          <w:bCs/>
          <w:i/>
          <w:iCs/>
        </w:rPr>
      </w:pPr>
    </w:p>
    <w:p w:rsidR="00D23813" w:rsidRDefault="00D23813" w:rsidP="00D23813">
      <w:pPr>
        <w:ind w:left="720"/>
        <w:jc w:val="center"/>
        <w:rPr>
          <w:b/>
          <w:bCs/>
          <w:i/>
          <w:iCs/>
        </w:rPr>
      </w:pPr>
    </w:p>
    <w:p w:rsidR="00D23813" w:rsidRDefault="00D23813" w:rsidP="00D23813">
      <w:pPr>
        <w:ind w:left="720"/>
        <w:jc w:val="center"/>
        <w:rPr>
          <w:b/>
          <w:bCs/>
          <w:i/>
          <w:iCs/>
        </w:rPr>
      </w:pPr>
    </w:p>
    <w:p w:rsidR="00D23813" w:rsidRDefault="00D23813" w:rsidP="00D23813">
      <w:pPr>
        <w:ind w:left="720"/>
        <w:jc w:val="center"/>
        <w:rPr>
          <w:b/>
          <w:bCs/>
          <w:i/>
          <w:iCs/>
        </w:rPr>
      </w:pPr>
    </w:p>
    <w:p w:rsidR="00D23813" w:rsidRDefault="00D23813" w:rsidP="00D23813">
      <w:pPr>
        <w:tabs>
          <w:tab w:val="left" w:pos="6521"/>
        </w:tabs>
        <w:ind w:left="720"/>
        <w:jc w:val="center"/>
        <w:rPr>
          <w:b/>
          <w:bCs/>
          <w:i/>
          <w:iCs/>
          <w:lang w:val="ru-RU" w:eastAsia="ru-RU" w:bidi="ar-SA"/>
        </w:rPr>
      </w:pPr>
      <w:r>
        <w:rPr>
          <w:noProof/>
          <w:lang w:eastAsia="ru-RU" w:bidi="ar-SA"/>
        </w:rPr>
        <w:lastRenderedPageBreak/>
        <w:drawing>
          <wp:anchor distT="0" distB="0" distL="0" distR="0" simplePos="0" relativeHeight="251679744" behindDoc="1" locked="0" layoutInCell="1" allowOverlap="1">
            <wp:simplePos x="0" y="0"/>
            <wp:positionH relativeFrom="column">
              <wp:posOffset>1894840</wp:posOffset>
            </wp:positionH>
            <wp:positionV relativeFrom="page">
              <wp:posOffset>812800</wp:posOffset>
            </wp:positionV>
            <wp:extent cx="1669415" cy="2930525"/>
            <wp:effectExtent l="0" t="0" r="6985" b="3175"/>
            <wp:wrapTight wrapText="largest">
              <wp:wrapPolygon edited="0">
                <wp:start x="0" y="0"/>
                <wp:lineTo x="0" y="21483"/>
                <wp:lineTo x="21444" y="21483"/>
                <wp:lineTo x="21444"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9415" cy="29305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23813" w:rsidRDefault="00D23813" w:rsidP="00D23813">
      <w:pPr>
        <w:ind w:left="720"/>
        <w:jc w:val="center"/>
        <w:rPr>
          <w:b/>
          <w:bCs/>
          <w:i/>
          <w:iCs/>
        </w:rPr>
      </w:pPr>
    </w:p>
    <w:p w:rsidR="00D23813" w:rsidRDefault="00D23813" w:rsidP="00D23813">
      <w:pPr>
        <w:ind w:left="720"/>
        <w:jc w:val="center"/>
        <w:rPr>
          <w:b/>
          <w:bCs/>
          <w:i/>
          <w:iCs/>
        </w:rPr>
      </w:pPr>
    </w:p>
    <w:p w:rsidR="00D23813" w:rsidRDefault="00D23813" w:rsidP="00D23813">
      <w:pPr>
        <w:ind w:left="720"/>
        <w:jc w:val="center"/>
        <w:rPr>
          <w:b/>
          <w:bCs/>
          <w:i/>
          <w:iCs/>
        </w:rPr>
      </w:pPr>
    </w:p>
    <w:p w:rsidR="00D23813" w:rsidRDefault="00D23813" w:rsidP="00D23813">
      <w:pPr>
        <w:ind w:left="720"/>
        <w:jc w:val="center"/>
        <w:rPr>
          <w:b/>
          <w:bCs/>
          <w:i/>
          <w:iCs/>
        </w:rPr>
      </w:pPr>
    </w:p>
    <w:p w:rsidR="00D23813" w:rsidRDefault="00D23813" w:rsidP="00D23813">
      <w:pPr>
        <w:ind w:left="720"/>
        <w:jc w:val="center"/>
        <w:rPr>
          <w:b/>
          <w:bCs/>
          <w:i/>
          <w:iCs/>
        </w:rPr>
      </w:pPr>
    </w:p>
    <w:p w:rsidR="00D23813" w:rsidRDefault="00D23813" w:rsidP="00D23813">
      <w:pPr>
        <w:ind w:left="720"/>
        <w:jc w:val="center"/>
        <w:rPr>
          <w:b/>
          <w:bCs/>
          <w:i/>
          <w:iCs/>
        </w:rPr>
      </w:pPr>
    </w:p>
    <w:p w:rsidR="00D23813" w:rsidRDefault="00D23813" w:rsidP="00D23813">
      <w:pPr>
        <w:ind w:left="720"/>
        <w:jc w:val="center"/>
        <w:rPr>
          <w:b/>
          <w:bCs/>
          <w:i/>
          <w:iCs/>
        </w:rPr>
      </w:pPr>
    </w:p>
    <w:p w:rsidR="00D23813" w:rsidRDefault="00D23813" w:rsidP="00D23813">
      <w:pPr>
        <w:ind w:left="720"/>
        <w:jc w:val="center"/>
        <w:rPr>
          <w:b/>
          <w:bCs/>
          <w:i/>
          <w:iCs/>
        </w:rPr>
      </w:pPr>
    </w:p>
    <w:p w:rsidR="00D23813" w:rsidRDefault="00D23813" w:rsidP="00D23813">
      <w:pPr>
        <w:ind w:left="720"/>
        <w:jc w:val="center"/>
        <w:rPr>
          <w:b/>
          <w:bCs/>
          <w:i/>
          <w:iCs/>
        </w:rPr>
      </w:pPr>
    </w:p>
    <w:p w:rsidR="00D23813" w:rsidRDefault="00D23813" w:rsidP="00D23813">
      <w:pPr>
        <w:ind w:left="720"/>
        <w:jc w:val="center"/>
        <w:rPr>
          <w:b/>
          <w:bCs/>
          <w:i/>
          <w:iCs/>
        </w:rPr>
      </w:pPr>
    </w:p>
    <w:p w:rsidR="00D23813" w:rsidRDefault="00D23813" w:rsidP="00D23813">
      <w:pPr>
        <w:ind w:left="720"/>
        <w:jc w:val="center"/>
        <w:rPr>
          <w:b/>
          <w:bCs/>
          <w:i/>
          <w:iCs/>
        </w:rPr>
      </w:pPr>
    </w:p>
    <w:p w:rsidR="00D23813" w:rsidRDefault="00D23813" w:rsidP="00D23813">
      <w:pPr>
        <w:ind w:left="720"/>
        <w:jc w:val="center"/>
        <w:rPr>
          <w:b/>
          <w:bCs/>
          <w:i/>
          <w:iCs/>
        </w:rPr>
      </w:pPr>
    </w:p>
    <w:p w:rsidR="00D23813" w:rsidRDefault="00D23813" w:rsidP="00D23813">
      <w:pPr>
        <w:ind w:left="720"/>
        <w:jc w:val="center"/>
        <w:rPr>
          <w:b/>
          <w:bCs/>
          <w:i/>
          <w:iCs/>
        </w:rPr>
      </w:pPr>
    </w:p>
    <w:p w:rsidR="00D23813" w:rsidRDefault="00D23813" w:rsidP="00D23813">
      <w:pPr>
        <w:ind w:left="720"/>
        <w:jc w:val="center"/>
        <w:rPr>
          <w:b/>
          <w:bCs/>
          <w:i/>
          <w:iCs/>
        </w:rPr>
      </w:pPr>
    </w:p>
    <w:p w:rsidR="00D23813" w:rsidRDefault="00D23813" w:rsidP="00D23813">
      <w:pPr>
        <w:ind w:left="720"/>
        <w:jc w:val="center"/>
        <w:rPr>
          <w:b/>
          <w:bCs/>
          <w:i/>
          <w:iCs/>
        </w:rPr>
      </w:pPr>
    </w:p>
    <w:p w:rsidR="00D23813" w:rsidRDefault="00D23813" w:rsidP="00D23813">
      <w:pPr>
        <w:rPr>
          <w:b/>
          <w:bCs/>
          <w:i/>
          <w:iCs/>
        </w:rPr>
      </w:pPr>
    </w:p>
    <w:p w:rsidR="00D23813" w:rsidRDefault="00D23813" w:rsidP="00D23813">
      <w:pPr>
        <w:jc w:val="center"/>
        <w:rPr>
          <w:b/>
          <w:bCs/>
          <w:i/>
          <w:iCs/>
        </w:rPr>
      </w:pPr>
    </w:p>
    <w:p w:rsidR="00D23813" w:rsidRDefault="00D23813" w:rsidP="00D23813">
      <w:pPr>
        <w:jc w:val="center"/>
        <w:rPr>
          <w:b/>
          <w:bCs/>
          <w:i/>
          <w:iCs/>
        </w:rPr>
      </w:pPr>
      <w:r>
        <w:rPr>
          <w:b/>
          <w:bCs/>
          <w:i/>
          <w:iCs/>
        </w:rPr>
        <w:t xml:space="preserve">Рис.14. Примеры рекомендуемого расположения сигнальных </w:t>
      </w:r>
    </w:p>
    <w:p w:rsidR="00D23813" w:rsidRDefault="00D23813" w:rsidP="00D23813">
      <w:pPr>
        <w:jc w:val="center"/>
      </w:pPr>
      <w:r>
        <w:rPr>
          <w:b/>
          <w:bCs/>
          <w:i/>
          <w:iCs/>
        </w:rPr>
        <w:t>элементов на одежде</w:t>
      </w:r>
    </w:p>
    <w:p w:rsidR="00D23813" w:rsidRDefault="00D23813" w:rsidP="00D23813">
      <w:pPr>
        <w:ind w:left="720"/>
        <w:jc w:val="center"/>
        <w:rPr>
          <w:b/>
          <w:bCs/>
          <w:i/>
          <w:iCs/>
        </w:rPr>
      </w:pPr>
      <w:r>
        <w:rPr>
          <w:noProof/>
          <w:lang w:eastAsia="ru-RU" w:bidi="ar-SA"/>
        </w:rPr>
        <w:drawing>
          <wp:anchor distT="0" distB="0" distL="0" distR="0" simplePos="0" relativeHeight="251677696" behindDoc="0" locked="0" layoutInCell="1" allowOverlap="1">
            <wp:simplePos x="0" y="0"/>
            <wp:positionH relativeFrom="column">
              <wp:posOffset>114935</wp:posOffset>
            </wp:positionH>
            <wp:positionV relativeFrom="paragraph">
              <wp:posOffset>88900</wp:posOffset>
            </wp:positionV>
            <wp:extent cx="3528695" cy="3291205"/>
            <wp:effectExtent l="0" t="0" r="0" b="4445"/>
            <wp:wrapSquare wrapText="larges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8695" cy="32912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23813" w:rsidRDefault="00D23813" w:rsidP="00D23813">
      <w:pPr>
        <w:jc w:val="center"/>
      </w:pPr>
    </w:p>
    <w:p w:rsidR="00D23813" w:rsidRDefault="00D23813" w:rsidP="00D23813">
      <w:pPr>
        <w:jc w:val="center"/>
      </w:pPr>
      <w:r>
        <w:rPr>
          <w:noProof/>
          <w:lang w:eastAsia="ru-RU" w:bidi="ar-SA"/>
        </w:rPr>
        <w:drawing>
          <wp:anchor distT="0" distB="0" distL="0" distR="0" simplePos="0" relativeHeight="251678720" behindDoc="0" locked="0" layoutInCell="1" allowOverlap="1">
            <wp:simplePos x="0" y="0"/>
            <wp:positionH relativeFrom="column">
              <wp:posOffset>182245</wp:posOffset>
            </wp:positionH>
            <wp:positionV relativeFrom="paragraph">
              <wp:posOffset>191135</wp:posOffset>
            </wp:positionV>
            <wp:extent cx="2921000" cy="1052830"/>
            <wp:effectExtent l="0" t="0" r="0" b="0"/>
            <wp:wrapSquare wrapText="larges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1000" cy="10528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23813" w:rsidRDefault="00D23813" w:rsidP="00D23813">
      <w:pPr>
        <w:jc w:val="center"/>
      </w:pPr>
    </w:p>
    <w:p w:rsidR="00D23813" w:rsidRDefault="00D23813" w:rsidP="00D23813">
      <w:pPr>
        <w:jc w:val="center"/>
      </w:pPr>
    </w:p>
    <w:p w:rsidR="00D23813" w:rsidRDefault="00D23813" w:rsidP="00D23813">
      <w:pPr>
        <w:pStyle w:val="a5"/>
        <w:widowControl/>
        <w:spacing w:after="0" w:line="360" w:lineRule="auto"/>
        <w:ind w:firstLine="709"/>
        <w:jc w:val="center"/>
      </w:pPr>
      <w:r>
        <w:rPr>
          <w:rFonts w:eastAsia="Times New Roman" w:cs="Times New Roman"/>
          <w:i/>
          <w:iCs/>
          <w:color w:val="000000"/>
          <w:shd w:val="clear" w:color="auto" w:fill="FFFFFF"/>
          <w:lang w:eastAsia="ru-RU" w:bidi="ar-SA"/>
        </w:rPr>
        <w:t>1 - нагрудник, 2 - лямки с поясом, 3 - нарукавная повязка</w:t>
      </w:r>
    </w:p>
    <w:p w:rsidR="00D23813" w:rsidRDefault="00D23813" w:rsidP="00D23813">
      <w:pPr>
        <w:spacing w:line="360" w:lineRule="auto"/>
        <w:ind w:firstLine="690"/>
        <w:jc w:val="center"/>
      </w:pPr>
    </w:p>
    <w:p w:rsidR="00D23813" w:rsidRDefault="00D23813" w:rsidP="00D23813">
      <w:pPr>
        <w:spacing w:line="360" w:lineRule="auto"/>
        <w:ind w:firstLine="690"/>
        <w:jc w:val="center"/>
      </w:pPr>
    </w:p>
    <w:p w:rsidR="00D23813" w:rsidRDefault="00D23813" w:rsidP="00D23813">
      <w:pPr>
        <w:spacing w:line="360" w:lineRule="auto"/>
        <w:ind w:firstLine="690"/>
        <w:jc w:val="center"/>
      </w:pPr>
    </w:p>
    <w:p w:rsidR="00D23813" w:rsidRDefault="00D23813" w:rsidP="00D23813">
      <w:pPr>
        <w:spacing w:line="360" w:lineRule="auto"/>
        <w:ind w:firstLine="690"/>
        <w:jc w:val="center"/>
        <w:rPr>
          <w:b/>
          <w:bCs/>
          <w:i/>
          <w:iCs/>
        </w:rPr>
      </w:pPr>
    </w:p>
    <w:p w:rsidR="00D23813" w:rsidRDefault="00D23813" w:rsidP="00D23813">
      <w:pPr>
        <w:spacing w:line="360" w:lineRule="auto"/>
        <w:ind w:firstLine="690"/>
        <w:jc w:val="center"/>
        <w:rPr>
          <w:i/>
        </w:rPr>
      </w:pPr>
      <w:r>
        <w:rPr>
          <w:b/>
          <w:bCs/>
          <w:i/>
          <w:iCs/>
        </w:rPr>
        <w:t>Рис. 15. Примеры рекомендуемого расположения сигнальных элементов на изделиях, дополняющих одежду</w:t>
      </w:r>
    </w:p>
    <w:p w:rsidR="00D23813" w:rsidRDefault="00D23813" w:rsidP="00D23813">
      <w:pPr>
        <w:spacing w:line="360" w:lineRule="auto"/>
        <w:ind w:firstLine="690"/>
        <w:jc w:val="both"/>
      </w:pPr>
      <w:proofErr w:type="spellStart"/>
      <w:r>
        <w:rPr>
          <w:i/>
        </w:rPr>
        <w:t>Световозвращающие</w:t>
      </w:r>
      <w:proofErr w:type="spellEnd"/>
      <w:r>
        <w:rPr>
          <w:i/>
        </w:rPr>
        <w:t xml:space="preserve"> элементы (наклейки, брелоки, браслеты)</w:t>
      </w:r>
      <w:r>
        <w:t xml:space="preserve"> могут располагаться на одежде в любом месте, а также на сумках, рюкзаках или портфелях (Рис. 16).</w:t>
      </w:r>
    </w:p>
    <w:p w:rsidR="00D23813" w:rsidRDefault="00D23813" w:rsidP="00D23813">
      <w:pPr>
        <w:jc w:val="center"/>
      </w:pPr>
    </w:p>
    <w:p w:rsidR="00D23813" w:rsidRDefault="00D23813" w:rsidP="00D23813">
      <w:pPr>
        <w:jc w:val="center"/>
        <w:rPr>
          <w:b/>
          <w:bCs/>
          <w:i/>
          <w:iCs/>
        </w:rPr>
      </w:pPr>
      <w:r>
        <w:rPr>
          <w:noProof/>
          <w:lang w:eastAsia="ru-RU" w:bidi="ar-SA"/>
        </w:rPr>
        <w:lastRenderedPageBreak/>
        <w:drawing>
          <wp:anchor distT="0" distB="0" distL="0" distR="0" simplePos="0" relativeHeight="251680768" behindDoc="0" locked="0" layoutInCell="1" allowOverlap="1">
            <wp:simplePos x="0" y="0"/>
            <wp:positionH relativeFrom="column">
              <wp:posOffset>1111885</wp:posOffset>
            </wp:positionH>
            <wp:positionV relativeFrom="paragraph">
              <wp:posOffset>187325</wp:posOffset>
            </wp:positionV>
            <wp:extent cx="3951605" cy="2625725"/>
            <wp:effectExtent l="0" t="0" r="0" b="3175"/>
            <wp:wrapSquare wrapText="larges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51605" cy="26257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23813" w:rsidRDefault="00D23813" w:rsidP="00D23813">
      <w:pPr>
        <w:jc w:val="center"/>
        <w:rPr>
          <w:b/>
          <w:bCs/>
          <w:i/>
          <w:iCs/>
          <w:lang w:val="ru-RU" w:eastAsia="ru-RU" w:bidi="ar-SA"/>
        </w:rPr>
      </w:pPr>
    </w:p>
    <w:p w:rsidR="00D23813" w:rsidRDefault="00D23813" w:rsidP="00D23813">
      <w:pPr>
        <w:jc w:val="center"/>
        <w:rPr>
          <w:b/>
          <w:bCs/>
          <w:i/>
          <w:iCs/>
        </w:rPr>
      </w:pPr>
    </w:p>
    <w:p w:rsidR="00D23813" w:rsidRDefault="00D23813" w:rsidP="00D23813">
      <w:pPr>
        <w:jc w:val="center"/>
        <w:rPr>
          <w:b/>
          <w:bCs/>
          <w:i/>
          <w:iCs/>
        </w:rPr>
      </w:pPr>
    </w:p>
    <w:p w:rsidR="00D23813" w:rsidRDefault="00D23813" w:rsidP="00D23813">
      <w:pPr>
        <w:jc w:val="center"/>
        <w:rPr>
          <w:b/>
          <w:bCs/>
          <w:i/>
          <w:iCs/>
        </w:rPr>
      </w:pPr>
    </w:p>
    <w:p w:rsidR="00D23813" w:rsidRDefault="00D23813" w:rsidP="00D23813">
      <w:pPr>
        <w:jc w:val="center"/>
        <w:rPr>
          <w:b/>
          <w:bCs/>
          <w:i/>
          <w:iCs/>
        </w:rPr>
      </w:pPr>
    </w:p>
    <w:p w:rsidR="00D23813" w:rsidRDefault="00D23813" w:rsidP="00D23813">
      <w:pPr>
        <w:jc w:val="center"/>
        <w:rPr>
          <w:b/>
          <w:bCs/>
          <w:i/>
          <w:iCs/>
        </w:rPr>
      </w:pPr>
    </w:p>
    <w:p w:rsidR="00D23813" w:rsidRDefault="00D23813" w:rsidP="00D23813">
      <w:pPr>
        <w:jc w:val="center"/>
        <w:rPr>
          <w:b/>
          <w:bCs/>
          <w:i/>
          <w:iCs/>
        </w:rPr>
      </w:pPr>
    </w:p>
    <w:p w:rsidR="00D23813" w:rsidRDefault="00D23813" w:rsidP="00D23813">
      <w:pPr>
        <w:jc w:val="center"/>
        <w:rPr>
          <w:b/>
          <w:bCs/>
          <w:i/>
          <w:iCs/>
        </w:rPr>
      </w:pPr>
    </w:p>
    <w:p w:rsidR="00D23813" w:rsidRDefault="00D23813" w:rsidP="00D23813">
      <w:pPr>
        <w:jc w:val="center"/>
        <w:rPr>
          <w:b/>
          <w:bCs/>
          <w:i/>
          <w:iCs/>
        </w:rPr>
      </w:pPr>
    </w:p>
    <w:p w:rsidR="00D23813" w:rsidRDefault="00D23813" w:rsidP="00D23813">
      <w:pPr>
        <w:jc w:val="center"/>
        <w:rPr>
          <w:b/>
          <w:bCs/>
          <w:i/>
          <w:iCs/>
        </w:rPr>
      </w:pPr>
    </w:p>
    <w:p w:rsidR="00D23813" w:rsidRDefault="00D23813" w:rsidP="00D23813">
      <w:pPr>
        <w:jc w:val="center"/>
        <w:rPr>
          <w:b/>
          <w:bCs/>
          <w:i/>
          <w:iCs/>
        </w:rPr>
      </w:pPr>
    </w:p>
    <w:p w:rsidR="00D23813" w:rsidRDefault="00D23813" w:rsidP="00D23813">
      <w:pPr>
        <w:jc w:val="center"/>
        <w:rPr>
          <w:b/>
          <w:bCs/>
          <w:i/>
          <w:iCs/>
        </w:rPr>
      </w:pPr>
    </w:p>
    <w:p w:rsidR="00D23813" w:rsidRDefault="00D23813" w:rsidP="00D23813">
      <w:pPr>
        <w:jc w:val="center"/>
        <w:rPr>
          <w:b/>
          <w:bCs/>
          <w:i/>
          <w:iCs/>
        </w:rPr>
      </w:pPr>
    </w:p>
    <w:p w:rsidR="00D23813" w:rsidRDefault="00D23813" w:rsidP="00D23813">
      <w:pPr>
        <w:jc w:val="center"/>
        <w:rPr>
          <w:b/>
          <w:bCs/>
          <w:i/>
          <w:iCs/>
        </w:rPr>
      </w:pPr>
    </w:p>
    <w:p w:rsidR="00D23813" w:rsidRDefault="00D23813" w:rsidP="00D23813">
      <w:pPr>
        <w:jc w:val="center"/>
        <w:rPr>
          <w:b/>
          <w:bCs/>
          <w:i/>
          <w:iCs/>
        </w:rPr>
      </w:pPr>
    </w:p>
    <w:p w:rsidR="00D23813" w:rsidRDefault="00D23813" w:rsidP="00D23813">
      <w:pPr>
        <w:jc w:val="center"/>
        <w:rPr>
          <w:b/>
          <w:bCs/>
          <w:i/>
          <w:iCs/>
        </w:rPr>
      </w:pPr>
    </w:p>
    <w:p w:rsidR="00D23813" w:rsidRDefault="00D23813" w:rsidP="00D23813">
      <w:pPr>
        <w:jc w:val="center"/>
      </w:pPr>
      <w:r>
        <w:rPr>
          <w:b/>
          <w:bCs/>
          <w:i/>
          <w:iCs/>
        </w:rPr>
        <w:t xml:space="preserve">Рис. 16. Размещение </w:t>
      </w:r>
      <w:proofErr w:type="spellStart"/>
      <w:r>
        <w:rPr>
          <w:b/>
          <w:bCs/>
          <w:i/>
          <w:iCs/>
        </w:rPr>
        <w:t>световозвращающих</w:t>
      </w:r>
      <w:proofErr w:type="spellEnd"/>
      <w:r>
        <w:rPr>
          <w:b/>
          <w:bCs/>
          <w:i/>
          <w:iCs/>
        </w:rPr>
        <w:t xml:space="preserve"> элементов</w:t>
      </w:r>
    </w:p>
    <w:p w:rsidR="00D23813" w:rsidRDefault="00D23813" w:rsidP="00D23813">
      <w:pPr>
        <w:jc w:val="center"/>
      </w:pPr>
    </w:p>
    <w:p w:rsidR="00D23813" w:rsidRDefault="00D23813" w:rsidP="00D23813">
      <w:pPr>
        <w:spacing w:line="360" w:lineRule="auto"/>
        <w:ind w:firstLine="690"/>
        <w:jc w:val="both"/>
      </w:pPr>
      <w:r>
        <w:rPr>
          <w:i/>
          <w:color w:val="000000"/>
          <w:shd w:val="clear" w:color="auto" w:fill="FFFFFF"/>
        </w:rPr>
        <w:t>Сигнальные жилеты и ременные системы</w:t>
      </w:r>
      <w:r>
        <w:t xml:space="preserve"> подойдут для несовершеннолетних велосипедистов, роллеров, </w:t>
      </w:r>
      <w:proofErr w:type="spellStart"/>
      <w:r>
        <w:t>скейтеров</w:t>
      </w:r>
      <w:proofErr w:type="spellEnd"/>
      <w:r>
        <w:t xml:space="preserve"> и т.п. </w:t>
      </w:r>
    </w:p>
    <w:p w:rsidR="00D23813" w:rsidRDefault="00D23813" w:rsidP="00D23813">
      <w:pPr>
        <w:spacing w:line="360" w:lineRule="auto"/>
        <w:ind w:firstLine="690"/>
        <w:jc w:val="both"/>
      </w:pPr>
      <w:r>
        <w:t xml:space="preserve">Эффективно использовать нашивки из </w:t>
      </w:r>
      <w:proofErr w:type="spellStart"/>
      <w:r>
        <w:t>световозвращающей</w:t>
      </w:r>
      <w:proofErr w:type="spellEnd"/>
      <w:r>
        <w:t xml:space="preserve"> ленты на жилетах и поясах, так же защитных шлемах, элементах велосипедов, самокатов, скейтбордов и др. (Рис. 17). </w:t>
      </w:r>
    </w:p>
    <w:p w:rsidR="00D23813" w:rsidRDefault="00D23813" w:rsidP="00D23813">
      <w:pPr>
        <w:spacing w:line="360" w:lineRule="auto"/>
        <w:ind w:firstLine="690"/>
        <w:jc w:val="both"/>
      </w:pPr>
    </w:p>
    <w:p w:rsidR="00D23813" w:rsidRDefault="00D23813" w:rsidP="00D23813">
      <w:pPr>
        <w:jc w:val="center"/>
      </w:pPr>
      <w:r>
        <w:rPr>
          <w:noProof/>
          <w:lang w:eastAsia="ru-RU" w:bidi="ar-SA"/>
        </w:rPr>
        <w:drawing>
          <wp:anchor distT="0" distB="0" distL="0" distR="0" simplePos="0" relativeHeight="251674624" behindDoc="1" locked="0" layoutInCell="1" allowOverlap="1">
            <wp:simplePos x="0" y="0"/>
            <wp:positionH relativeFrom="column">
              <wp:posOffset>3404870</wp:posOffset>
            </wp:positionH>
            <wp:positionV relativeFrom="paragraph">
              <wp:posOffset>3810</wp:posOffset>
            </wp:positionV>
            <wp:extent cx="2258695" cy="1917700"/>
            <wp:effectExtent l="0" t="0" r="8255" b="635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8695" cy="19177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0" distR="0" simplePos="0" relativeHeight="251675648" behindDoc="1" locked="0" layoutInCell="1" allowOverlap="1">
            <wp:simplePos x="0" y="0"/>
            <wp:positionH relativeFrom="column">
              <wp:posOffset>155575</wp:posOffset>
            </wp:positionH>
            <wp:positionV relativeFrom="paragraph">
              <wp:posOffset>-19050</wp:posOffset>
            </wp:positionV>
            <wp:extent cx="2858135" cy="1845310"/>
            <wp:effectExtent l="0" t="0" r="0" b="254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8135" cy="18453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23813" w:rsidRDefault="00D23813" w:rsidP="00D23813">
      <w:pPr>
        <w:jc w:val="center"/>
      </w:pPr>
    </w:p>
    <w:p w:rsidR="00D23813" w:rsidRDefault="00D23813" w:rsidP="00D23813">
      <w:pPr>
        <w:jc w:val="center"/>
        <w:rPr>
          <w:b/>
          <w:bCs/>
          <w:i/>
          <w:iCs/>
        </w:rPr>
      </w:pPr>
    </w:p>
    <w:p w:rsidR="00D23813" w:rsidRDefault="00D23813" w:rsidP="00D23813">
      <w:pPr>
        <w:jc w:val="center"/>
        <w:rPr>
          <w:b/>
          <w:bCs/>
          <w:i/>
          <w:iCs/>
        </w:rPr>
      </w:pPr>
    </w:p>
    <w:p w:rsidR="00D23813" w:rsidRDefault="00D23813" w:rsidP="00D23813">
      <w:pPr>
        <w:jc w:val="center"/>
        <w:rPr>
          <w:b/>
          <w:bCs/>
          <w:i/>
          <w:iCs/>
        </w:rPr>
      </w:pPr>
    </w:p>
    <w:p w:rsidR="00D23813" w:rsidRDefault="00D23813" w:rsidP="00D23813">
      <w:pPr>
        <w:jc w:val="center"/>
        <w:rPr>
          <w:b/>
          <w:bCs/>
          <w:i/>
          <w:iCs/>
        </w:rPr>
      </w:pPr>
    </w:p>
    <w:p w:rsidR="00D23813" w:rsidRDefault="00D23813" w:rsidP="00D23813">
      <w:pPr>
        <w:jc w:val="center"/>
        <w:rPr>
          <w:b/>
          <w:bCs/>
          <w:i/>
          <w:iCs/>
        </w:rPr>
      </w:pPr>
    </w:p>
    <w:p w:rsidR="00D23813" w:rsidRDefault="00D23813" w:rsidP="00D23813">
      <w:pPr>
        <w:jc w:val="center"/>
        <w:rPr>
          <w:b/>
          <w:bCs/>
          <w:i/>
          <w:iCs/>
        </w:rPr>
      </w:pPr>
    </w:p>
    <w:p w:rsidR="00D23813" w:rsidRDefault="00D23813" w:rsidP="00D23813">
      <w:pPr>
        <w:jc w:val="center"/>
        <w:rPr>
          <w:b/>
          <w:bCs/>
          <w:i/>
          <w:iCs/>
        </w:rPr>
      </w:pPr>
    </w:p>
    <w:p w:rsidR="00D23813" w:rsidRDefault="00D23813" w:rsidP="00D23813">
      <w:pPr>
        <w:jc w:val="center"/>
        <w:rPr>
          <w:b/>
          <w:bCs/>
          <w:i/>
          <w:iCs/>
        </w:rPr>
      </w:pPr>
    </w:p>
    <w:p w:rsidR="00D23813" w:rsidRDefault="00D23813" w:rsidP="00D23813">
      <w:pPr>
        <w:jc w:val="center"/>
        <w:rPr>
          <w:b/>
          <w:bCs/>
          <w:i/>
          <w:iCs/>
        </w:rPr>
      </w:pPr>
    </w:p>
    <w:p w:rsidR="00D23813" w:rsidRDefault="00D23813" w:rsidP="00D23813">
      <w:pPr>
        <w:jc w:val="center"/>
        <w:rPr>
          <w:b/>
          <w:bCs/>
          <w:i/>
          <w:iCs/>
        </w:rPr>
      </w:pPr>
    </w:p>
    <w:p w:rsidR="00D23813" w:rsidRDefault="00D23813" w:rsidP="00D23813">
      <w:pPr>
        <w:jc w:val="center"/>
        <w:rPr>
          <w:b/>
          <w:bCs/>
          <w:i/>
          <w:iCs/>
        </w:rPr>
      </w:pPr>
    </w:p>
    <w:p w:rsidR="00D23813" w:rsidRDefault="00D23813" w:rsidP="00D23813">
      <w:pPr>
        <w:jc w:val="center"/>
      </w:pPr>
      <w:r>
        <w:rPr>
          <w:b/>
          <w:bCs/>
          <w:i/>
          <w:iCs/>
        </w:rPr>
        <w:t xml:space="preserve">Рис. 17.  Нашивки из </w:t>
      </w:r>
      <w:proofErr w:type="spellStart"/>
      <w:r>
        <w:rPr>
          <w:b/>
          <w:bCs/>
          <w:i/>
          <w:iCs/>
        </w:rPr>
        <w:t>световозвращающей</w:t>
      </w:r>
      <w:proofErr w:type="spellEnd"/>
      <w:r>
        <w:rPr>
          <w:b/>
          <w:bCs/>
          <w:i/>
          <w:iCs/>
        </w:rPr>
        <w:t xml:space="preserve"> ленты</w:t>
      </w:r>
    </w:p>
    <w:p w:rsidR="00D23813" w:rsidRDefault="00D23813" w:rsidP="00D23813">
      <w:pPr>
        <w:jc w:val="center"/>
      </w:pPr>
    </w:p>
    <w:p w:rsidR="00D23813" w:rsidRDefault="00D23813" w:rsidP="00D23813">
      <w:pPr>
        <w:jc w:val="center"/>
      </w:pPr>
    </w:p>
    <w:p w:rsidR="00D23813" w:rsidRDefault="00D23813" w:rsidP="00D23813">
      <w:pPr>
        <w:widowControl/>
        <w:numPr>
          <w:ilvl w:val="1"/>
          <w:numId w:val="10"/>
        </w:numPr>
        <w:suppressAutoHyphens w:val="0"/>
        <w:jc w:val="both"/>
        <w:rPr>
          <w:rFonts w:eastAsia="Times New Roman" w:cs="Times New Roman"/>
          <w:b/>
          <w:bCs/>
        </w:rPr>
      </w:pPr>
      <w:r>
        <w:rPr>
          <w:b/>
          <w:bCs/>
        </w:rPr>
        <w:t>Цветовые и качественные характеристики.</w:t>
      </w:r>
    </w:p>
    <w:p w:rsidR="00D23813" w:rsidRDefault="00D23813" w:rsidP="00D23813">
      <w:pPr>
        <w:widowControl/>
        <w:suppressAutoHyphens w:val="0"/>
        <w:jc w:val="both"/>
        <w:rPr>
          <w:b/>
          <w:bCs/>
        </w:rPr>
      </w:pPr>
      <w:r>
        <w:rPr>
          <w:rFonts w:eastAsia="Times New Roman" w:cs="Times New Roman"/>
          <w:b/>
          <w:bCs/>
        </w:rPr>
        <w:t xml:space="preserve">  </w:t>
      </w:r>
    </w:p>
    <w:p w:rsidR="00D23813" w:rsidRDefault="00D23813" w:rsidP="00D23813">
      <w:pPr>
        <w:widowControl/>
        <w:numPr>
          <w:ilvl w:val="1"/>
          <w:numId w:val="25"/>
        </w:numPr>
        <w:suppressAutoHyphens w:val="0"/>
        <w:ind w:left="0" w:firstLine="687"/>
        <w:jc w:val="both"/>
        <w:rPr>
          <w:b/>
          <w:bCs/>
        </w:rPr>
      </w:pPr>
      <w:r>
        <w:rPr>
          <w:b/>
          <w:bCs/>
        </w:rPr>
        <w:t xml:space="preserve">Цветовые характеристики </w:t>
      </w:r>
      <w:proofErr w:type="spellStart"/>
      <w:r>
        <w:rPr>
          <w:b/>
          <w:bCs/>
        </w:rPr>
        <w:t>световозвращающих</w:t>
      </w:r>
      <w:proofErr w:type="spellEnd"/>
      <w:r>
        <w:rPr>
          <w:b/>
          <w:bCs/>
        </w:rPr>
        <w:t xml:space="preserve"> элементов.</w:t>
      </w:r>
    </w:p>
    <w:p w:rsidR="00D23813" w:rsidRDefault="00D23813" w:rsidP="00D23813">
      <w:pPr>
        <w:widowControl/>
        <w:suppressAutoHyphens w:val="0"/>
        <w:ind w:firstLine="687"/>
        <w:jc w:val="both"/>
        <w:rPr>
          <w:b/>
          <w:bCs/>
        </w:rPr>
      </w:pPr>
    </w:p>
    <w:p w:rsidR="00D23813" w:rsidRDefault="00D23813" w:rsidP="00D23813">
      <w:pPr>
        <w:widowControl/>
        <w:suppressAutoHyphens w:val="0"/>
        <w:spacing w:line="360" w:lineRule="auto"/>
        <w:ind w:firstLine="420"/>
        <w:jc w:val="both"/>
        <w:rPr>
          <w:rFonts w:eastAsia="Times New Roman" w:cs="Times New Roman"/>
          <w:lang w:eastAsia="ru-RU" w:bidi="ar-SA"/>
        </w:rPr>
      </w:pPr>
      <w:r>
        <w:rPr>
          <w:rFonts w:cs="Times New Roman"/>
          <w:bCs/>
        </w:rPr>
        <w:t xml:space="preserve">В настоящее время существует огромный выбор цветов </w:t>
      </w:r>
      <w:proofErr w:type="spellStart"/>
      <w:r>
        <w:rPr>
          <w:rFonts w:cs="Times New Roman"/>
          <w:bCs/>
        </w:rPr>
        <w:t>световозвращателей</w:t>
      </w:r>
      <w:proofErr w:type="spellEnd"/>
      <w:r>
        <w:rPr>
          <w:rFonts w:cs="Times New Roman"/>
          <w:bCs/>
        </w:rPr>
        <w:t>:</w:t>
      </w:r>
    </w:p>
    <w:p w:rsidR="00D23813" w:rsidRDefault="00D23813" w:rsidP="00D23813">
      <w:pPr>
        <w:widowControl/>
        <w:numPr>
          <w:ilvl w:val="0"/>
          <w:numId w:val="3"/>
        </w:numPr>
        <w:suppressAutoHyphens w:val="0"/>
        <w:spacing w:line="360" w:lineRule="auto"/>
        <w:ind w:firstLine="420"/>
        <w:rPr>
          <w:rFonts w:eastAsia="Times New Roman" w:cs="Times New Roman"/>
          <w:lang w:eastAsia="ru-RU" w:bidi="ar-SA"/>
        </w:rPr>
      </w:pPr>
      <w:r>
        <w:rPr>
          <w:rFonts w:eastAsia="Times New Roman" w:cs="Times New Roman"/>
          <w:lang w:eastAsia="ru-RU" w:bidi="ar-SA"/>
        </w:rPr>
        <w:t>Жёлтый</w:t>
      </w:r>
    </w:p>
    <w:p w:rsidR="00D23813" w:rsidRDefault="00D23813" w:rsidP="00D23813">
      <w:pPr>
        <w:widowControl/>
        <w:numPr>
          <w:ilvl w:val="0"/>
          <w:numId w:val="3"/>
        </w:numPr>
        <w:suppressAutoHyphens w:val="0"/>
        <w:spacing w:line="360" w:lineRule="auto"/>
        <w:ind w:firstLine="420"/>
        <w:rPr>
          <w:rFonts w:eastAsia="Times New Roman" w:cs="Times New Roman"/>
          <w:lang w:eastAsia="ru-RU" w:bidi="ar-SA"/>
        </w:rPr>
      </w:pPr>
      <w:r>
        <w:rPr>
          <w:rFonts w:eastAsia="Times New Roman" w:cs="Times New Roman"/>
          <w:lang w:eastAsia="ru-RU" w:bidi="ar-SA"/>
        </w:rPr>
        <w:t>Синий</w:t>
      </w:r>
    </w:p>
    <w:p w:rsidR="00D23813" w:rsidRDefault="00D23813" w:rsidP="00D23813">
      <w:pPr>
        <w:widowControl/>
        <w:numPr>
          <w:ilvl w:val="0"/>
          <w:numId w:val="3"/>
        </w:numPr>
        <w:suppressAutoHyphens w:val="0"/>
        <w:spacing w:line="360" w:lineRule="auto"/>
        <w:ind w:firstLine="420"/>
        <w:rPr>
          <w:rFonts w:eastAsia="Times New Roman" w:cs="Times New Roman"/>
          <w:lang w:eastAsia="ru-RU" w:bidi="ar-SA"/>
        </w:rPr>
      </w:pPr>
      <w:r>
        <w:rPr>
          <w:rFonts w:eastAsia="Times New Roman" w:cs="Times New Roman"/>
          <w:lang w:eastAsia="ru-RU" w:bidi="ar-SA"/>
        </w:rPr>
        <w:lastRenderedPageBreak/>
        <w:t>Оранжевый</w:t>
      </w:r>
    </w:p>
    <w:p w:rsidR="00D23813" w:rsidRDefault="00D23813" w:rsidP="00D23813">
      <w:pPr>
        <w:widowControl/>
        <w:numPr>
          <w:ilvl w:val="0"/>
          <w:numId w:val="3"/>
        </w:numPr>
        <w:suppressAutoHyphens w:val="0"/>
        <w:spacing w:line="360" w:lineRule="auto"/>
        <w:ind w:firstLine="420"/>
        <w:rPr>
          <w:rFonts w:eastAsia="Times New Roman" w:cs="Times New Roman"/>
          <w:lang w:eastAsia="ru-RU" w:bidi="ar-SA"/>
        </w:rPr>
      </w:pPr>
      <w:r>
        <w:rPr>
          <w:rFonts w:eastAsia="Times New Roman" w:cs="Times New Roman"/>
          <w:lang w:eastAsia="ru-RU" w:bidi="ar-SA"/>
        </w:rPr>
        <w:t>Красный</w:t>
      </w:r>
    </w:p>
    <w:p w:rsidR="00D23813" w:rsidRDefault="00D23813" w:rsidP="00D23813">
      <w:pPr>
        <w:widowControl/>
        <w:numPr>
          <w:ilvl w:val="0"/>
          <w:numId w:val="3"/>
        </w:numPr>
        <w:suppressAutoHyphens w:val="0"/>
        <w:spacing w:line="360" w:lineRule="auto"/>
        <w:ind w:firstLine="420"/>
        <w:rPr>
          <w:rFonts w:eastAsia="Times New Roman" w:cs="Times New Roman"/>
          <w:lang w:eastAsia="ru-RU" w:bidi="ar-SA"/>
        </w:rPr>
      </w:pPr>
      <w:r>
        <w:rPr>
          <w:rFonts w:eastAsia="Times New Roman" w:cs="Times New Roman"/>
          <w:lang w:eastAsia="ru-RU" w:bidi="ar-SA"/>
        </w:rPr>
        <w:t>Зелёный</w:t>
      </w:r>
    </w:p>
    <w:p w:rsidR="00D23813" w:rsidRDefault="00D23813" w:rsidP="00D23813">
      <w:pPr>
        <w:widowControl/>
        <w:numPr>
          <w:ilvl w:val="0"/>
          <w:numId w:val="3"/>
        </w:numPr>
        <w:suppressAutoHyphens w:val="0"/>
        <w:spacing w:line="360" w:lineRule="auto"/>
        <w:ind w:firstLine="420"/>
        <w:rPr>
          <w:rFonts w:eastAsia="Times New Roman" w:cs="Times New Roman"/>
          <w:lang w:eastAsia="ru-RU" w:bidi="ar-SA"/>
        </w:rPr>
      </w:pPr>
      <w:r>
        <w:rPr>
          <w:rFonts w:eastAsia="Times New Roman" w:cs="Times New Roman"/>
          <w:lang w:eastAsia="ru-RU" w:bidi="ar-SA"/>
        </w:rPr>
        <w:t>Серебристый/белый</w:t>
      </w:r>
    </w:p>
    <w:p w:rsidR="00D23813" w:rsidRDefault="00D23813" w:rsidP="00D23813">
      <w:pPr>
        <w:widowControl/>
        <w:numPr>
          <w:ilvl w:val="0"/>
          <w:numId w:val="3"/>
        </w:numPr>
        <w:suppressAutoHyphens w:val="0"/>
        <w:spacing w:line="360" w:lineRule="auto"/>
        <w:ind w:firstLine="420"/>
        <w:rPr>
          <w:rFonts w:eastAsia="Times New Roman" w:cs="Times New Roman"/>
          <w:lang w:eastAsia="ru-RU" w:bidi="ar-SA"/>
        </w:rPr>
      </w:pPr>
      <w:r>
        <w:rPr>
          <w:rFonts w:eastAsia="Times New Roman" w:cs="Times New Roman"/>
          <w:lang w:eastAsia="ru-RU" w:bidi="ar-SA"/>
        </w:rPr>
        <w:t xml:space="preserve">Чёрный с жёлтым - сигнальная диагональ </w:t>
      </w:r>
    </w:p>
    <w:p w:rsidR="00D23813" w:rsidRDefault="00D23813" w:rsidP="00D23813">
      <w:pPr>
        <w:widowControl/>
        <w:numPr>
          <w:ilvl w:val="0"/>
          <w:numId w:val="3"/>
        </w:numPr>
        <w:suppressAutoHyphens w:val="0"/>
        <w:spacing w:line="360" w:lineRule="auto"/>
        <w:ind w:firstLine="420"/>
        <w:rPr>
          <w:rFonts w:eastAsia="Times New Roman" w:cs="Times New Roman"/>
          <w:lang w:eastAsia="ru-RU" w:bidi="ar-SA"/>
        </w:rPr>
      </w:pPr>
      <w:r>
        <w:rPr>
          <w:rFonts w:eastAsia="Times New Roman" w:cs="Times New Roman"/>
          <w:lang w:eastAsia="ru-RU" w:bidi="ar-SA"/>
        </w:rPr>
        <w:t>Красный с белым - сигнальная диагональ</w:t>
      </w:r>
    </w:p>
    <w:p w:rsidR="00D23813" w:rsidRDefault="00D23813" w:rsidP="00D23813">
      <w:pPr>
        <w:widowControl/>
        <w:suppressAutoHyphens w:val="0"/>
        <w:spacing w:line="360" w:lineRule="auto"/>
        <w:ind w:firstLine="420"/>
        <w:jc w:val="both"/>
        <w:rPr>
          <w:rFonts w:eastAsia="Times New Roman" w:cs="Times New Roman"/>
          <w:lang w:eastAsia="ru-RU" w:bidi="ar-SA"/>
        </w:rPr>
      </w:pPr>
    </w:p>
    <w:p w:rsidR="00D23813" w:rsidRDefault="00D23813" w:rsidP="00D23813">
      <w:pPr>
        <w:widowControl/>
        <w:suppressAutoHyphens w:val="0"/>
        <w:spacing w:line="360" w:lineRule="auto"/>
        <w:ind w:firstLine="709"/>
        <w:jc w:val="both"/>
      </w:pPr>
      <w:r>
        <w:rPr>
          <w:rFonts w:eastAsia="Times New Roman" w:cs="Times New Roman"/>
          <w:lang w:eastAsia="ru-RU" w:bidi="ar-SA"/>
        </w:rPr>
        <w:t xml:space="preserve">При добавлении красителей </w:t>
      </w:r>
      <w:proofErr w:type="spellStart"/>
      <w:r>
        <w:rPr>
          <w:rFonts w:eastAsia="Times New Roman" w:cs="Times New Roman"/>
          <w:lang w:eastAsia="ru-RU" w:bidi="ar-SA"/>
        </w:rPr>
        <w:t>световозвращающая</w:t>
      </w:r>
      <w:proofErr w:type="spellEnd"/>
      <w:r>
        <w:rPr>
          <w:rFonts w:eastAsia="Times New Roman" w:cs="Times New Roman"/>
          <w:lang w:eastAsia="ru-RU" w:bidi="ar-SA"/>
        </w:rPr>
        <w:t xml:space="preserve"> способность снижается, поэтому              цветные твердые отражатели должны подвергаться особым испытаниям — каждый цвет проверяется отдельно. Напечатанные изображения также уменьшают отражающую способность.             Печать на качественных твердых </w:t>
      </w:r>
      <w:proofErr w:type="spellStart"/>
      <w:r>
        <w:rPr>
          <w:rFonts w:eastAsia="Times New Roman" w:cs="Times New Roman"/>
          <w:lang w:eastAsia="ru-RU" w:bidi="ar-SA"/>
        </w:rPr>
        <w:t>световозвращателях</w:t>
      </w:r>
      <w:proofErr w:type="spellEnd"/>
      <w:r>
        <w:rPr>
          <w:rFonts w:eastAsia="Times New Roman" w:cs="Times New Roman"/>
          <w:lang w:eastAsia="ru-RU" w:bidi="ar-SA"/>
        </w:rPr>
        <w:t xml:space="preserve"> возможна в том случае, если нанесенное изображение покрывает не более 1/3 площади отражателя.  </w:t>
      </w:r>
    </w:p>
    <w:p w:rsidR="00D23813" w:rsidRDefault="00D23813" w:rsidP="00D23813">
      <w:pPr>
        <w:widowControl/>
        <w:suppressAutoHyphens w:val="0"/>
        <w:spacing w:line="360" w:lineRule="auto"/>
        <w:ind w:firstLine="709"/>
        <w:jc w:val="both"/>
        <w:rPr>
          <w:b/>
        </w:rPr>
      </w:pPr>
      <w:r>
        <w:t xml:space="preserve">Оптимальными цветами считаются: </w:t>
      </w:r>
      <w:r>
        <w:rPr>
          <w:b/>
        </w:rPr>
        <w:t>лимонный, белый, светло-серый.</w:t>
      </w:r>
      <w:r>
        <w:t xml:space="preserve"> Материалы иных цветов также могут иметь светоотражающие характеристики, однако они будут гораздо ниже (например, если взять показатель отражаемости белого цвета за 100%, </w:t>
      </w:r>
      <w:proofErr w:type="gramStart"/>
      <w:r>
        <w:t>то например</w:t>
      </w:r>
      <w:proofErr w:type="gramEnd"/>
      <w:r>
        <w:t xml:space="preserve">, у красного он уже равен 40%).  </w:t>
      </w:r>
    </w:p>
    <w:p w:rsidR="00D23813" w:rsidRDefault="00D23813" w:rsidP="00D23813">
      <w:pPr>
        <w:widowControl/>
        <w:suppressAutoHyphens w:val="0"/>
        <w:spacing w:line="360" w:lineRule="auto"/>
        <w:ind w:firstLine="709"/>
        <w:jc w:val="both"/>
      </w:pPr>
      <w:r>
        <w:rPr>
          <w:b/>
        </w:rPr>
        <w:t xml:space="preserve">Кроме </w:t>
      </w:r>
      <w:proofErr w:type="spellStart"/>
      <w:r>
        <w:rPr>
          <w:b/>
        </w:rPr>
        <w:t>световозвращающих</w:t>
      </w:r>
      <w:proofErr w:type="spellEnd"/>
      <w:r>
        <w:rPr>
          <w:b/>
        </w:rPr>
        <w:t xml:space="preserve"> элементов также часто используются                                          </w:t>
      </w:r>
      <w:proofErr w:type="spellStart"/>
      <w:r>
        <w:rPr>
          <w:b/>
          <w:u w:val="single"/>
        </w:rPr>
        <w:t>самоподсвечивающиеся</w:t>
      </w:r>
      <w:proofErr w:type="spellEnd"/>
      <w:r>
        <w:t xml:space="preserve"> (Рис.18</w:t>
      </w:r>
      <w:proofErr w:type="gramStart"/>
      <w:r>
        <w:t>) .</w:t>
      </w:r>
      <w:proofErr w:type="gramEnd"/>
      <w:r>
        <w:t xml:space="preserve"> Они работают в темноте вне зависимости от попадания на них света. Если </w:t>
      </w:r>
      <w:proofErr w:type="spellStart"/>
      <w:r>
        <w:t>световозвращатели</w:t>
      </w:r>
      <w:proofErr w:type="spellEnd"/>
      <w:r>
        <w:t xml:space="preserve"> просто отражают попадающий на них луч обратно к его             источнику, </w:t>
      </w:r>
      <w:r>
        <w:rPr>
          <w:b/>
          <w:u w:val="single"/>
        </w:rPr>
        <w:t xml:space="preserve">то этот вид излучает свет, по сути, самостоятельно. </w:t>
      </w:r>
      <w:r>
        <w:t>Достигается такой эффект за счет таких материалов как флуоресцентная краска, люминофор, светодиоды или лампочки на                  батарейках.</w:t>
      </w:r>
    </w:p>
    <w:p w:rsidR="00D23813" w:rsidRDefault="00D23813" w:rsidP="00D23813">
      <w:pPr>
        <w:widowControl/>
        <w:suppressAutoHyphens w:val="0"/>
        <w:spacing w:line="360" w:lineRule="auto"/>
        <w:ind w:firstLine="709"/>
        <w:jc w:val="both"/>
      </w:pPr>
      <w:r>
        <w:rPr>
          <w:noProof/>
          <w:lang w:eastAsia="ru-RU" w:bidi="ar-SA"/>
        </w:rPr>
        <w:drawing>
          <wp:anchor distT="0" distB="0" distL="0" distR="0" simplePos="0" relativeHeight="251676672" behindDoc="0" locked="0" layoutInCell="1" allowOverlap="1">
            <wp:simplePos x="0" y="0"/>
            <wp:positionH relativeFrom="column">
              <wp:posOffset>1831975</wp:posOffset>
            </wp:positionH>
            <wp:positionV relativeFrom="paragraph">
              <wp:posOffset>-19685</wp:posOffset>
            </wp:positionV>
            <wp:extent cx="3522980" cy="2004695"/>
            <wp:effectExtent l="0" t="0" r="1270" b="0"/>
            <wp:wrapSquare wrapText="larges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2980" cy="20046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23813" w:rsidRDefault="00D23813" w:rsidP="00D23813">
      <w:pPr>
        <w:widowControl/>
        <w:suppressAutoHyphens w:val="0"/>
        <w:spacing w:line="360" w:lineRule="auto"/>
        <w:ind w:firstLine="709"/>
        <w:jc w:val="both"/>
      </w:pPr>
    </w:p>
    <w:p w:rsidR="00D23813" w:rsidRDefault="00D23813" w:rsidP="00D23813">
      <w:pPr>
        <w:widowControl/>
        <w:suppressAutoHyphens w:val="0"/>
        <w:spacing w:line="360" w:lineRule="auto"/>
        <w:ind w:firstLine="687"/>
        <w:jc w:val="both"/>
        <w:rPr>
          <w:rFonts w:eastAsia="Times New Roman" w:cs="Times New Roman"/>
          <w:b/>
          <w:bCs/>
          <w:lang w:eastAsia="ru-RU" w:bidi="ar-SA"/>
        </w:rPr>
      </w:pPr>
    </w:p>
    <w:p w:rsidR="00D23813" w:rsidRDefault="00D23813" w:rsidP="00D23813">
      <w:pPr>
        <w:widowControl/>
        <w:suppressAutoHyphens w:val="0"/>
        <w:spacing w:line="360" w:lineRule="auto"/>
        <w:ind w:firstLine="687"/>
        <w:jc w:val="both"/>
        <w:rPr>
          <w:rFonts w:eastAsia="Times New Roman" w:cs="Times New Roman"/>
          <w:b/>
          <w:bCs/>
          <w:lang w:eastAsia="ru-RU" w:bidi="ar-SA"/>
        </w:rPr>
      </w:pPr>
    </w:p>
    <w:p w:rsidR="00D23813" w:rsidRDefault="00D23813" w:rsidP="00D23813">
      <w:pPr>
        <w:widowControl/>
        <w:suppressAutoHyphens w:val="0"/>
        <w:spacing w:line="360" w:lineRule="auto"/>
        <w:ind w:firstLine="687"/>
        <w:jc w:val="both"/>
        <w:rPr>
          <w:rFonts w:eastAsia="Times New Roman" w:cs="Times New Roman"/>
          <w:b/>
          <w:bCs/>
          <w:lang w:eastAsia="ru-RU" w:bidi="ar-SA"/>
        </w:rPr>
      </w:pPr>
    </w:p>
    <w:p w:rsidR="00D23813" w:rsidRDefault="00D23813" w:rsidP="00D23813">
      <w:pPr>
        <w:widowControl/>
        <w:suppressAutoHyphens w:val="0"/>
        <w:spacing w:line="360" w:lineRule="auto"/>
        <w:ind w:firstLine="687"/>
        <w:jc w:val="both"/>
        <w:rPr>
          <w:rFonts w:eastAsia="Times New Roman" w:cs="Times New Roman"/>
          <w:b/>
          <w:bCs/>
          <w:lang w:eastAsia="ru-RU" w:bidi="ar-SA"/>
        </w:rPr>
      </w:pPr>
    </w:p>
    <w:p w:rsidR="00D23813" w:rsidRDefault="00D23813" w:rsidP="00D23813">
      <w:pPr>
        <w:widowControl/>
        <w:suppressAutoHyphens w:val="0"/>
        <w:spacing w:line="360" w:lineRule="auto"/>
        <w:ind w:firstLine="687"/>
        <w:jc w:val="both"/>
        <w:rPr>
          <w:rFonts w:eastAsia="Times New Roman" w:cs="Times New Roman"/>
          <w:b/>
          <w:bCs/>
          <w:lang w:eastAsia="ru-RU" w:bidi="ar-SA"/>
        </w:rPr>
      </w:pPr>
    </w:p>
    <w:p w:rsidR="00D23813" w:rsidRDefault="00D23813" w:rsidP="00D23813">
      <w:pPr>
        <w:widowControl/>
        <w:suppressAutoHyphens w:val="0"/>
        <w:spacing w:line="360" w:lineRule="auto"/>
        <w:ind w:firstLine="687"/>
        <w:jc w:val="both"/>
        <w:rPr>
          <w:rFonts w:eastAsia="Times New Roman" w:cs="Times New Roman"/>
          <w:b/>
          <w:bCs/>
          <w:lang w:eastAsia="ru-RU" w:bidi="ar-SA"/>
        </w:rPr>
      </w:pPr>
    </w:p>
    <w:p w:rsidR="00D23813" w:rsidRDefault="00D23813" w:rsidP="00D23813">
      <w:pPr>
        <w:widowControl/>
        <w:suppressAutoHyphens w:val="0"/>
        <w:spacing w:line="360" w:lineRule="auto"/>
        <w:ind w:firstLine="687"/>
        <w:jc w:val="center"/>
        <w:rPr>
          <w:rFonts w:eastAsia="Times New Roman" w:cs="Times New Roman"/>
          <w:b/>
          <w:bCs/>
          <w:lang w:eastAsia="ru-RU" w:bidi="ar-SA"/>
        </w:rPr>
      </w:pPr>
      <w:r>
        <w:rPr>
          <w:rFonts w:eastAsia="Times New Roman" w:cs="Times New Roman"/>
          <w:b/>
          <w:bCs/>
          <w:i/>
          <w:iCs/>
          <w:lang w:eastAsia="ru-RU" w:bidi="ar-SA"/>
        </w:rPr>
        <w:t xml:space="preserve">Рис. 18. </w:t>
      </w:r>
      <w:proofErr w:type="spellStart"/>
      <w:r>
        <w:rPr>
          <w:rFonts w:eastAsia="Times New Roman" w:cs="Times New Roman"/>
          <w:b/>
          <w:bCs/>
          <w:i/>
          <w:iCs/>
          <w:lang w:eastAsia="ru-RU" w:bidi="ar-SA"/>
        </w:rPr>
        <w:t>Самоподсвечивающиеся</w:t>
      </w:r>
      <w:proofErr w:type="spellEnd"/>
      <w:r>
        <w:rPr>
          <w:rFonts w:eastAsia="Times New Roman" w:cs="Times New Roman"/>
          <w:b/>
          <w:bCs/>
          <w:i/>
          <w:iCs/>
          <w:lang w:eastAsia="ru-RU" w:bidi="ar-SA"/>
        </w:rPr>
        <w:t xml:space="preserve"> элементы.</w:t>
      </w:r>
    </w:p>
    <w:p w:rsidR="00D23813" w:rsidRDefault="00D23813" w:rsidP="00D23813">
      <w:pPr>
        <w:widowControl/>
        <w:suppressAutoHyphens w:val="0"/>
        <w:spacing w:line="360" w:lineRule="auto"/>
        <w:ind w:firstLine="687"/>
        <w:jc w:val="center"/>
        <w:rPr>
          <w:rFonts w:eastAsia="Times New Roman" w:cs="Times New Roman"/>
          <w:b/>
          <w:bCs/>
          <w:lang w:eastAsia="ru-RU" w:bidi="ar-SA"/>
        </w:rPr>
      </w:pPr>
    </w:p>
    <w:p w:rsidR="00D23813" w:rsidRDefault="00D23813" w:rsidP="00D23813">
      <w:pPr>
        <w:widowControl/>
        <w:suppressAutoHyphens w:val="0"/>
        <w:spacing w:line="360" w:lineRule="auto"/>
        <w:ind w:firstLine="687"/>
        <w:jc w:val="center"/>
        <w:rPr>
          <w:rFonts w:eastAsia="Times New Roman" w:cs="Times New Roman"/>
          <w:b/>
          <w:bCs/>
          <w:lang w:eastAsia="ru-RU" w:bidi="ar-SA"/>
        </w:rPr>
      </w:pPr>
    </w:p>
    <w:p w:rsidR="00D23813" w:rsidRDefault="00D23813" w:rsidP="00D23813">
      <w:pPr>
        <w:widowControl/>
        <w:suppressAutoHyphens w:val="0"/>
        <w:spacing w:line="360" w:lineRule="auto"/>
        <w:ind w:firstLine="687"/>
        <w:jc w:val="center"/>
        <w:rPr>
          <w:rFonts w:eastAsia="Times New Roman" w:cs="Times New Roman"/>
          <w:b/>
          <w:bCs/>
          <w:lang w:eastAsia="ru-RU" w:bidi="ar-SA"/>
        </w:rPr>
      </w:pPr>
    </w:p>
    <w:p w:rsidR="00D23813" w:rsidRDefault="00D23813" w:rsidP="00D23813">
      <w:pPr>
        <w:widowControl/>
        <w:numPr>
          <w:ilvl w:val="1"/>
          <w:numId w:val="12"/>
        </w:numPr>
        <w:tabs>
          <w:tab w:val="clear" w:pos="1080"/>
        </w:tabs>
        <w:suppressAutoHyphens w:val="0"/>
        <w:spacing w:line="360" w:lineRule="auto"/>
        <w:ind w:left="0" w:firstLine="705"/>
        <w:jc w:val="both"/>
        <w:rPr>
          <w:rFonts w:eastAsia="Times New Roman" w:cs="Times New Roman"/>
          <w:lang w:eastAsia="ru-RU" w:bidi="ar-SA"/>
        </w:rPr>
      </w:pPr>
      <w:r>
        <w:rPr>
          <w:rFonts w:eastAsia="Times New Roman" w:cs="Times New Roman"/>
          <w:b/>
          <w:bCs/>
          <w:lang w:eastAsia="ru-RU" w:bidi="ar-SA"/>
        </w:rPr>
        <w:t xml:space="preserve">Качественные характеристики </w:t>
      </w:r>
      <w:proofErr w:type="spellStart"/>
      <w:r>
        <w:rPr>
          <w:rFonts w:eastAsia="Times New Roman" w:cs="Times New Roman"/>
          <w:b/>
          <w:bCs/>
          <w:lang w:eastAsia="ru-RU" w:bidi="ar-SA"/>
        </w:rPr>
        <w:t>световозвращающих</w:t>
      </w:r>
      <w:proofErr w:type="spellEnd"/>
      <w:r>
        <w:rPr>
          <w:rFonts w:eastAsia="Times New Roman" w:cs="Times New Roman"/>
          <w:b/>
          <w:bCs/>
          <w:lang w:eastAsia="ru-RU" w:bidi="ar-SA"/>
        </w:rPr>
        <w:t xml:space="preserve"> элементов.</w:t>
      </w:r>
    </w:p>
    <w:p w:rsidR="00D23813" w:rsidRDefault="00D23813" w:rsidP="00D23813">
      <w:pPr>
        <w:widowControl/>
        <w:suppressAutoHyphens w:val="0"/>
        <w:spacing w:line="360" w:lineRule="auto"/>
        <w:ind w:firstLine="705"/>
        <w:jc w:val="both"/>
        <w:rPr>
          <w:rFonts w:eastAsia="Times New Roman" w:cs="Times New Roman"/>
          <w:lang w:eastAsia="ru-RU" w:bidi="ar-SA"/>
        </w:rPr>
      </w:pPr>
      <w:r>
        <w:rPr>
          <w:rFonts w:eastAsia="Times New Roman" w:cs="Times New Roman"/>
          <w:lang w:eastAsia="ru-RU" w:bidi="ar-SA"/>
        </w:rPr>
        <w:lastRenderedPageBreak/>
        <w:t xml:space="preserve">В соответствии </w:t>
      </w:r>
      <w:proofErr w:type="gramStart"/>
      <w:r>
        <w:rPr>
          <w:rFonts w:eastAsia="Times New Roman" w:cs="Times New Roman"/>
          <w:lang w:eastAsia="ru-RU" w:bidi="ar-SA"/>
        </w:rPr>
        <w:t xml:space="preserve">с  </w:t>
      </w:r>
      <w:r>
        <w:rPr>
          <w:rFonts w:eastAsia="Times New Roman" w:cs="Times New Roman"/>
          <w:b/>
          <w:bCs/>
          <w:lang w:eastAsia="ru-RU" w:bidi="ar-SA"/>
        </w:rPr>
        <w:t>ГОСТ</w:t>
      </w:r>
      <w:proofErr w:type="gramEnd"/>
      <w:r>
        <w:rPr>
          <w:rFonts w:eastAsia="Times New Roman" w:cs="Times New Roman"/>
          <w:b/>
          <w:bCs/>
          <w:lang w:eastAsia="ru-RU" w:bidi="ar-SA"/>
        </w:rPr>
        <w:t xml:space="preserve"> 12.4.281-2014,</w:t>
      </w:r>
      <w:r>
        <w:rPr>
          <w:rFonts w:eastAsia="Times New Roman" w:cs="Times New Roman"/>
          <w:lang w:eastAsia="ru-RU" w:bidi="ar-SA"/>
        </w:rPr>
        <w:t xml:space="preserve"> </w:t>
      </w:r>
      <w:proofErr w:type="spellStart"/>
      <w:r>
        <w:rPr>
          <w:rFonts w:eastAsia="Times New Roman" w:cs="Times New Roman"/>
          <w:lang w:eastAsia="ru-RU" w:bidi="ar-SA"/>
        </w:rPr>
        <w:t>световозвращающий</w:t>
      </w:r>
      <w:proofErr w:type="spellEnd"/>
      <w:r>
        <w:rPr>
          <w:rFonts w:eastAsia="Times New Roman" w:cs="Times New Roman"/>
          <w:lang w:eastAsia="ru-RU" w:bidi="ar-SA"/>
        </w:rPr>
        <w:t xml:space="preserve"> материал должен соответствовать   определенному  коэффициенту яркости, превышая его минимальное значение, равное 0,25.</w:t>
      </w:r>
    </w:p>
    <w:p w:rsidR="00D23813" w:rsidRDefault="00D23813" w:rsidP="00D23813">
      <w:pPr>
        <w:widowControl/>
        <w:suppressAutoHyphens w:val="0"/>
        <w:spacing w:line="360" w:lineRule="auto"/>
        <w:ind w:firstLine="705"/>
        <w:jc w:val="both"/>
        <w:rPr>
          <w:rFonts w:cs="Times New Roman"/>
        </w:rPr>
      </w:pPr>
      <w:r>
        <w:rPr>
          <w:rFonts w:eastAsia="Times New Roman" w:cs="Times New Roman"/>
          <w:lang w:eastAsia="ru-RU" w:bidi="ar-SA"/>
        </w:rPr>
        <w:t>С</w:t>
      </w:r>
      <w:r>
        <w:rPr>
          <w:rFonts w:cs="Times New Roman"/>
        </w:rPr>
        <w:t>огласно</w:t>
      </w:r>
      <w:r>
        <w:rPr>
          <w:rFonts w:cs="Times New Roman"/>
          <w:b/>
          <w:bCs/>
        </w:rPr>
        <w:t xml:space="preserve"> ГОСТ 32074-2013,</w:t>
      </w:r>
      <w:r>
        <w:rPr>
          <w:rFonts w:cs="Times New Roman"/>
        </w:rPr>
        <w:t xml:space="preserve"> качество </w:t>
      </w:r>
      <w:proofErr w:type="spellStart"/>
      <w:r>
        <w:rPr>
          <w:rFonts w:cs="Times New Roman"/>
        </w:rPr>
        <w:t>световозвращающего</w:t>
      </w:r>
      <w:proofErr w:type="spellEnd"/>
      <w:r>
        <w:rPr>
          <w:rFonts w:cs="Times New Roman"/>
        </w:rPr>
        <w:t xml:space="preserve"> материала определяется значением его коэффициента возвращения.</w:t>
      </w:r>
    </w:p>
    <w:p w:rsidR="00D23813" w:rsidRDefault="00D23813" w:rsidP="00D23813">
      <w:pPr>
        <w:widowControl/>
        <w:suppressAutoHyphens w:val="0"/>
        <w:spacing w:line="360" w:lineRule="auto"/>
        <w:ind w:firstLine="705"/>
        <w:jc w:val="both"/>
        <w:rPr>
          <w:rFonts w:cs="Times New Roman"/>
        </w:rPr>
      </w:pPr>
      <w:proofErr w:type="spellStart"/>
      <w:r>
        <w:rPr>
          <w:rFonts w:cs="Times New Roman"/>
        </w:rPr>
        <w:t>Световозвращающий</w:t>
      </w:r>
      <w:proofErr w:type="spellEnd"/>
      <w:r>
        <w:rPr>
          <w:rFonts w:cs="Times New Roman"/>
        </w:rPr>
        <w:t xml:space="preserve"> материал должен иметь высокий коэффициент </w:t>
      </w:r>
      <w:proofErr w:type="spellStart"/>
      <w:r>
        <w:rPr>
          <w:rFonts w:cs="Times New Roman"/>
        </w:rPr>
        <w:t>световозвращения</w:t>
      </w:r>
      <w:proofErr w:type="spellEnd"/>
      <w:r>
        <w:rPr>
          <w:rFonts w:cs="Times New Roman"/>
        </w:rPr>
        <w:t xml:space="preserve">. Поэтому оптимальный угол попадания света, при котором светоотражающий элемент будет работать — 40 градусов. </w:t>
      </w:r>
    </w:p>
    <w:p w:rsidR="00D23813" w:rsidRDefault="00D23813" w:rsidP="00D23813">
      <w:pPr>
        <w:widowControl/>
        <w:suppressAutoHyphens w:val="0"/>
        <w:spacing w:line="360" w:lineRule="auto"/>
        <w:ind w:firstLine="705"/>
        <w:jc w:val="both"/>
        <w:rPr>
          <w:rFonts w:cs="Times New Roman"/>
        </w:rPr>
      </w:pPr>
      <w:r>
        <w:rPr>
          <w:rFonts w:cs="Times New Roman"/>
        </w:rPr>
        <w:t xml:space="preserve">Существуют несколько видов </w:t>
      </w:r>
      <w:proofErr w:type="spellStart"/>
      <w:r>
        <w:rPr>
          <w:rFonts w:cs="Times New Roman"/>
        </w:rPr>
        <w:t>световозвращающих</w:t>
      </w:r>
      <w:proofErr w:type="spellEnd"/>
      <w:r>
        <w:rPr>
          <w:rFonts w:cs="Times New Roman"/>
        </w:rPr>
        <w:t xml:space="preserve"> элементов в зависимости от угла отражения:</w:t>
      </w:r>
    </w:p>
    <w:p w:rsidR="00D23813" w:rsidRDefault="00D23813" w:rsidP="00D23813">
      <w:pPr>
        <w:widowControl/>
        <w:numPr>
          <w:ilvl w:val="0"/>
          <w:numId w:val="19"/>
        </w:numPr>
        <w:suppressAutoHyphens w:val="0"/>
        <w:spacing w:line="360" w:lineRule="auto"/>
        <w:ind w:left="0" w:firstLine="705"/>
        <w:jc w:val="both"/>
        <w:rPr>
          <w:rFonts w:cs="Times New Roman"/>
        </w:rPr>
      </w:pPr>
      <w:r>
        <w:rPr>
          <w:rFonts w:cs="Times New Roman"/>
        </w:rPr>
        <w:t>широкоугольные (угол составляет около 50 градусов);</w:t>
      </w:r>
    </w:p>
    <w:p w:rsidR="00D23813" w:rsidRDefault="00D23813" w:rsidP="00D23813">
      <w:pPr>
        <w:widowControl/>
        <w:numPr>
          <w:ilvl w:val="0"/>
          <w:numId w:val="19"/>
        </w:numPr>
        <w:suppressAutoHyphens w:val="0"/>
        <w:spacing w:line="360" w:lineRule="auto"/>
        <w:ind w:left="0" w:firstLine="705"/>
        <w:jc w:val="both"/>
        <w:rPr>
          <w:rFonts w:eastAsia="Times New Roman" w:cs="Times New Roman"/>
        </w:rPr>
      </w:pPr>
      <w:proofErr w:type="spellStart"/>
      <w:r>
        <w:rPr>
          <w:rFonts w:cs="Times New Roman"/>
        </w:rPr>
        <w:t>узкоугольные</w:t>
      </w:r>
      <w:proofErr w:type="spellEnd"/>
      <w:r>
        <w:rPr>
          <w:rFonts w:cs="Times New Roman"/>
        </w:rPr>
        <w:t xml:space="preserve"> (угол около 25 градусов). </w:t>
      </w:r>
    </w:p>
    <w:p w:rsidR="00D23813" w:rsidRDefault="00D23813" w:rsidP="00D23813">
      <w:pPr>
        <w:widowControl/>
        <w:suppressAutoHyphens w:val="0"/>
        <w:spacing w:line="360" w:lineRule="auto"/>
        <w:ind w:firstLine="705"/>
        <w:jc w:val="both"/>
        <w:rPr>
          <w:rFonts w:cs="Times New Roman"/>
        </w:rPr>
      </w:pPr>
      <w:r>
        <w:rPr>
          <w:rFonts w:cs="Times New Roman"/>
        </w:rPr>
        <w:t>Безусловно, более эффективными в применении являются широкоугольные элементы.</w:t>
      </w:r>
    </w:p>
    <w:p w:rsidR="00D23813" w:rsidRDefault="00D23813" w:rsidP="00D23813">
      <w:pPr>
        <w:widowControl/>
        <w:suppressAutoHyphens w:val="0"/>
        <w:spacing w:line="360" w:lineRule="auto"/>
        <w:ind w:firstLine="705"/>
        <w:jc w:val="both"/>
        <w:rPr>
          <w:rFonts w:cs="Times New Roman"/>
        </w:rPr>
      </w:pPr>
    </w:p>
    <w:p w:rsidR="00D23813" w:rsidRDefault="00D23813" w:rsidP="00D23813">
      <w:pPr>
        <w:pStyle w:val="a5"/>
        <w:widowControl/>
        <w:spacing w:after="0" w:line="372" w:lineRule="auto"/>
        <w:ind w:firstLine="705"/>
        <w:jc w:val="both"/>
        <w:rPr>
          <w:rFonts w:cs="Times New Roman"/>
          <w:color w:val="000000"/>
          <w:shd w:val="clear" w:color="auto" w:fill="FFFFFF"/>
        </w:rPr>
      </w:pPr>
      <w:proofErr w:type="spellStart"/>
      <w:r>
        <w:rPr>
          <w:rFonts w:cs="Times New Roman"/>
          <w:color w:val="000000"/>
          <w:shd w:val="clear" w:color="auto" w:fill="FFFFFF"/>
        </w:rPr>
        <w:t>Световозвращающие</w:t>
      </w:r>
      <w:proofErr w:type="spellEnd"/>
      <w:r>
        <w:rPr>
          <w:rFonts w:cs="Times New Roman"/>
          <w:color w:val="000000"/>
          <w:shd w:val="clear" w:color="auto" w:fill="FFFFFF"/>
        </w:rPr>
        <w:t xml:space="preserve"> материалы характеризуются двумя важными характеристиками (параметрами) – коэффициентом </w:t>
      </w:r>
      <w:proofErr w:type="spellStart"/>
      <w:r>
        <w:rPr>
          <w:rFonts w:cs="Times New Roman"/>
          <w:color w:val="000000"/>
          <w:shd w:val="clear" w:color="auto" w:fill="FFFFFF"/>
        </w:rPr>
        <w:t>световозвращения</w:t>
      </w:r>
      <w:proofErr w:type="spellEnd"/>
      <w:r>
        <w:rPr>
          <w:rFonts w:cs="Times New Roman"/>
          <w:color w:val="000000"/>
          <w:shd w:val="clear" w:color="auto" w:fill="FFFFFF"/>
        </w:rPr>
        <w:t xml:space="preserve"> и коэффициентом яркости. </w:t>
      </w:r>
    </w:p>
    <w:p w:rsidR="00D23813" w:rsidRDefault="00D23813" w:rsidP="00D23813">
      <w:pPr>
        <w:pStyle w:val="a5"/>
        <w:widowControl/>
        <w:spacing w:after="0" w:line="372" w:lineRule="auto"/>
        <w:ind w:firstLine="705"/>
        <w:jc w:val="both"/>
        <w:rPr>
          <w:rFonts w:cs="Times New Roman"/>
          <w:color w:val="000000"/>
          <w:shd w:val="clear" w:color="auto" w:fill="FFFFFF"/>
        </w:rPr>
      </w:pPr>
      <w:r>
        <w:rPr>
          <w:rFonts w:cs="Times New Roman"/>
          <w:color w:val="000000"/>
          <w:shd w:val="clear" w:color="auto" w:fill="FFFFFF"/>
        </w:rPr>
        <w:t xml:space="preserve">Коэффициент </w:t>
      </w:r>
      <w:proofErr w:type="spellStart"/>
      <w:r>
        <w:rPr>
          <w:rFonts w:cs="Times New Roman"/>
          <w:color w:val="000000"/>
          <w:shd w:val="clear" w:color="auto" w:fill="FFFFFF"/>
        </w:rPr>
        <w:t>световозвращения</w:t>
      </w:r>
      <w:proofErr w:type="spellEnd"/>
      <w:r>
        <w:rPr>
          <w:rFonts w:cs="Times New Roman"/>
          <w:color w:val="000000"/>
          <w:shd w:val="clear" w:color="auto" w:fill="FFFFFF"/>
        </w:rPr>
        <w:t xml:space="preserve"> у </w:t>
      </w:r>
      <w:proofErr w:type="spellStart"/>
      <w:r>
        <w:rPr>
          <w:rFonts w:cs="Times New Roman"/>
          <w:color w:val="000000"/>
          <w:shd w:val="clear" w:color="auto" w:fill="FFFFFF"/>
        </w:rPr>
        <w:t>микропризматического</w:t>
      </w:r>
      <w:proofErr w:type="spellEnd"/>
      <w:r>
        <w:rPr>
          <w:rFonts w:cs="Times New Roman"/>
          <w:color w:val="000000"/>
          <w:shd w:val="clear" w:color="auto" w:fill="FFFFFF"/>
        </w:rPr>
        <w:t xml:space="preserve"> материала в десятки раз больше, чем у микросфер. </w:t>
      </w:r>
    </w:p>
    <w:p w:rsidR="00D23813" w:rsidRDefault="00D23813" w:rsidP="00D23813">
      <w:pPr>
        <w:pStyle w:val="a5"/>
        <w:widowControl/>
        <w:spacing w:after="0" w:line="372" w:lineRule="auto"/>
        <w:ind w:firstLine="705"/>
        <w:jc w:val="both"/>
        <w:rPr>
          <w:rFonts w:cs="Times New Roman"/>
          <w:color w:val="000000"/>
          <w:shd w:val="clear" w:color="auto" w:fill="FFFFFF"/>
        </w:rPr>
      </w:pPr>
      <w:r>
        <w:rPr>
          <w:rFonts w:cs="Times New Roman"/>
          <w:color w:val="000000"/>
          <w:shd w:val="clear" w:color="auto" w:fill="FFFFFF"/>
        </w:rPr>
        <w:t xml:space="preserve">Коэффициент </w:t>
      </w:r>
      <w:proofErr w:type="spellStart"/>
      <w:r>
        <w:rPr>
          <w:rFonts w:cs="Times New Roman"/>
          <w:color w:val="000000"/>
          <w:shd w:val="clear" w:color="auto" w:fill="FFFFFF"/>
        </w:rPr>
        <w:t>световозвращения</w:t>
      </w:r>
      <w:proofErr w:type="spellEnd"/>
      <w:r>
        <w:rPr>
          <w:rFonts w:cs="Times New Roman"/>
          <w:color w:val="000000"/>
          <w:shd w:val="clear" w:color="auto" w:fill="FFFFFF"/>
        </w:rPr>
        <w:t xml:space="preserve"> рассчитывается как отношение яркости поверхности образца к его освещенности. Выражается в </w:t>
      </w:r>
      <w:proofErr w:type="spellStart"/>
      <w:r>
        <w:rPr>
          <w:rFonts w:cs="Times New Roman"/>
          <w:color w:val="000000"/>
          <w:shd w:val="clear" w:color="auto" w:fill="FFFFFF"/>
        </w:rPr>
        <w:t>миликанделах</w:t>
      </w:r>
      <w:proofErr w:type="spellEnd"/>
      <w:r>
        <w:rPr>
          <w:rFonts w:cs="Times New Roman"/>
          <w:color w:val="000000"/>
          <w:shd w:val="clear" w:color="auto" w:fill="FFFFFF"/>
        </w:rPr>
        <w:t xml:space="preserve"> на люкс и на квадратный метр (</w:t>
      </w:r>
      <w:proofErr w:type="spellStart"/>
      <w:r>
        <w:rPr>
          <w:rFonts w:cs="Times New Roman"/>
          <w:color w:val="000000"/>
          <w:shd w:val="clear" w:color="auto" w:fill="FFFFFF"/>
        </w:rPr>
        <w:t>мкд</w:t>
      </w:r>
      <w:proofErr w:type="spellEnd"/>
      <w:r>
        <w:rPr>
          <w:rFonts w:cs="Times New Roman"/>
          <w:color w:val="000000"/>
          <w:shd w:val="clear" w:color="auto" w:fill="FFFFFF"/>
        </w:rPr>
        <w:t>/</w:t>
      </w:r>
      <w:proofErr w:type="spellStart"/>
      <w:r>
        <w:rPr>
          <w:rFonts w:cs="Times New Roman"/>
          <w:color w:val="000000"/>
          <w:shd w:val="clear" w:color="auto" w:fill="FFFFFF"/>
        </w:rPr>
        <w:t>лк</w:t>
      </w:r>
      <w:proofErr w:type="spellEnd"/>
      <w:r>
        <w:rPr>
          <w:rFonts w:cs="Times New Roman"/>
          <w:color w:val="000000"/>
          <w:shd w:val="clear" w:color="auto" w:fill="FFFFFF"/>
        </w:rPr>
        <w:t xml:space="preserve"> м2) или по англ. (</w:t>
      </w:r>
      <w:proofErr w:type="spellStart"/>
      <w:r>
        <w:rPr>
          <w:rFonts w:cs="Times New Roman"/>
          <w:color w:val="000000"/>
          <w:shd w:val="clear" w:color="auto" w:fill="FFFFFF"/>
        </w:rPr>
        <w:t>cd</w:t>
      </w:r>
      <w:proofErr w:type="spellEnd"/>
      <w:r>
        <w:rPr>
          <w:rFonts w:cs="Times New Roman"/>
          <w:color w:val="000000"/>
          <w:shd w:val="clear" w:color="auto" w:fill="FFFFFF"/>
        </w:rPr>
        <w:t>/</w:t>
      </w:r>
      <w:proofErr w:type="spellStart"/>
      <w:r>
        <w:rPr>
          <w:rFonts w:cs="Times New Roman"/>
          <w:color w:val="000000"/>
          <w:shd w:val="clear" w:color="auto" w:fill="FFFFFF"/>
        </w:rPr>
        <w:t>lux</w:t>
      </w:r>
      <w:proofErr w:type="spellEnd"/>
      <w:r>
        <w:rPr>
          <w:rFonts w:cs="Times New Roman"/>
          <w:color w:val="000000"/>
          <w:shd w:val="clear" w:color="auto" w:fill="FFFFFF"/>
        </w:rPr>
        <w:t>/m2).</w:t>
      </w:r>
    </w:p>
    <w:p w:rsidR="00D23813" w:rsidRDefault="00D23813" w:rsidP="00D23813">
      <w:pPr>
        <w:widowControl/>
        <w:spacing w:line="372" w:lineRule="auto"/>
        <w:ind w:firstLine="705"/>
        <w:jc w:val="both"/>
        <w:rPr>
          <w:rFonts w:cs="Times New Roman"/>
          <w:color w:val="000000"/>
          <w:shd w:val="clear" w:color="auto" w:fill="FFFFFF"/>
        </w:rPr>
      </w:pPr>
      <w:r>
        <w:rPr>
          <w:rFonts w:cs="Times New Roman"/>
          <w:color w:val="000000"/>
          <w:shd w:val="clear" w:color="auto" w:fill="FFFFFF"/>
        </w:rPr>
        <w:t xml:space="preserve">Согласно стандарту CE EN13356-2001 (европейский стандарт качества пешеходных </w:t>
      </w:r>
      <w:proofErr w:type="spellStart"/>
      <w:r>
        <w:rPr>
          <w:rFonts w:cs="Times New Roman"/>
        </w:rPr>
        <w:t>световозвращателей</w:t>
      </w:r>
      <w:proofErr w:type="spellEnd"/>
      <w:r>
        <w:rPr>
          <w:rFonts w:cs="Times New Roman"/>
          <w:color w:val="000000"/>
          <w:shd w:val="clear" w:color="auto" w:fill="FFFFFF"/>
        </w:rPr>
        <w:t xml:space="preserve">, на который ориентируются во всех странах, где использование </w:t>
      </w:r>
      <w:proofErr w:type="spellStart"/>
      <w:r>
        <w:rPr>
          <w:rFonts w:cs="Times New Roman"/>
        </w:rPr>
        <w:t>световозвращателей</w:t>
      </w:r>
      <w:proofErr w:type="spellEnd"/>
      <w:r>
        <w:rPr>
          <w:rFonts w:cs="Times New Roman"/>
          <w:color w:val="000000"/>
          <w:shd w:val="clear" w:color="auto" w:fill="FFFFFF"/>
        </w:rPr>
        <w:t xml:space="preserve"> является обязательным), согласно ГОСТ Р 57422-2017 — минимальное требование к значению отражающей способности составляет 400 C.I.L.</w:t>
      </w:r>
    </w:p>
    <w:p w:rsidR="00D23813" w:rsidRDefault="00D23813" w:rsidP="00D23813">
      <w:pPr>
        <w:pStyle w:val="a5"/>
        <w:widowControl/>
        <w:spacing w:after="0" w:line="372" w:lineRule="auto"/>
        <w:ind w:firstLine="705"/>
        <w:jc w:val="both"/>
        <w:rPr>
          <w:rFonts w:cs="Times New Roman"/>
        </w:rPr>
      </w:pPr>
      <w:r>
        <w:rPr>
          <w:rFonts w:cs="Times New Roman"/>
          <w:color w:val="000000"/>
          <w:shd w:val="clear" w:color="auto" w:fill="FFFFFF"/>
        </w:rPr>
        <w:t>Коэффициент яркости - это разница отражения света от идеальной белой поверхности и наблюдаемым предметом.</w:t>
      </w:r>
    </w:p>
    <w:p w:rsidR="00D23813" w:rsidRDefault="00D23813" w:rsidP="00D23813">
      <w:pPr>
        <w:widowControl/>
        <w:suppressAutoHyphens w:val="0"/>
        <w:spacing w:line="360" w:lineRule="auto"/>
        <w:ind w:firstLine="705"/>
        <w:jc w:val="both"/>
        <w:rPr>
          <w:rFonts w:eastAsia="Times New Roman" w:cs="Times New Roman"/>
        </w:rPr>
      </w:pPr>
      <w:proofErr w:type="spellStart"/>
      <w:r>
        <w:rPr>
          <w:rFonts w:cs="Times New Roman"/>
        </w:rPr>
        <w:t>Световозвращающие</w:t>
      </w:r>
      <w:proofErr w:type="spellEnd"/>
      <w:r>
        <w:rPr>
          <w:rFonts w:cs="Times New Roman"/>
        </w:rPr>
        <w:t xml:space="preserve"> материалы делятся на четыре группы по коэффициенту                           </w:t>
      </w:r>
      <w:proofErr w:type="spellStart"/>
      <w:r>
        <w:rPr>
          <w:rFonts w:cs="Times New Roman"/>
        </w:rPr>
        <w:t>световозвращения</w:t>
      </w:r>
      <w:proofErr w:type="spellEnd"/>
      <w:r>
        <w:rPr>
          <w:rFonts w:cs="Times New Roman"/>
        </w:rPr>
        <w:t xml:space="preserve">: </w:t>
      </w:r>
    </w:p>
    <w:p w:rsidR="00D23813" w:rsidRDefault="00D23813" w:rsidP="00D23813">
      <w:pPr>
        <w:widowControl/>
        <w:suppressAutoHyphens w:val="0"/>
        <w:spacing w:line="360" w:lineRule="auto"/>
        <w:ind w:firstLine="705"/>
        <w:jc w:val="both"/>
        <w:rPr>
          <w:rFonts w:eastAsia="Times New Roman" w:cs="Times New Roman"/>
        </w:rPr>
      </w:pPr>
      <w:r>
        <w:rPr>
          <w:rFonts w:eastAsia="Times New Roman" w:cs="Times New Roman"/>
        </w:rPr>
        <w:t xml:space="preserve"> </w:t>
      </w:r>
      <w:r>
        <w:rPr>
          <w:rFonts w:cs="Times New Roman"/>
        </w:rPr>
        <w:t xml:space="preserve">Сверхвысокий </w:t>
      </w:r>
      <w:proofErr w:type="gramStart"/>
      <w:r>
        <w:rPr>
          <w:rFonts w:cs="Times New Roman"/>
        </w:rPr>
        <w:t>КС &gt;</w:t>
      </w:r>
      <w:proofErr w:type="gramEnd"/>
      <w:r>
        <w:rPr>
          <w:rFonts w:cs="Times New Roman"/>
        </w:rPr>
        <w:t xml:space="preserve"> 600 </w:t>
      </w:r>
      <w:proofErr w:type="spellStart"/>
      <w:r>
        <w:rPr>
          <w:rFonts w:cs="Times New Roman"/>
        </w:rPr>
        <w:t>cd</w:t>
      </w:r>
      <w:proofErr w:type="spellEnd"/>
      <w:r>
        <w:rPr>
          <w:rFonts w:cs="Times New Roman"/>
        </w:rPr>
        <w:t>/</w:t>
      </w:r>
      <w:proofErr w:type="spellStart"/>
      <w:r>
        <w:rPr>
          <w:rFonts w:cs="Times New Roman"/>
        </w:rPr>
        <w:t>lx</w:t>
      </w:r>
      <w:proofErr w:type="spellEnd"/>
      <w:r>
        <w:rPr>
          <w:rFonts w:cs="Times New Roman"/>
        </w:rPr>
        <w:t xml:space="preserve">*m2 </w:t>
      </w:r>
    </w:p>
    <w:p w:rsidR="00D23813" w:rsidRDefault="00D23813" w:rsidP="00D23813">
      <w:pPr>
        <w:widowControl/>
        <w:suppressAutoHyphens w:val="0"/>
        <w:spacing w:line="360" w:lineRule="auto"/>
        <w:ind w:firstLine="705"/>
        <w:jc w:val="both"/>
        <w:rPr>
          <w:rFonts w:eastAsia="Times New Roman" w:cs="Times New Roman"/>
        </w:rPr>
      </w:pPr>
      <w:r>
        <w:rPr>
          <w:rFonts w:eastAsia="Times New Roman" w:cs="Times New Roman"/>
        </w:rPr>
        <w:t xml:space="preserve"> </w:t>
      </w:r>
      <w:r>
        <w:rPr>
          <w:rFonts w:cs="Times New Roman"/>
        </w:rPr>
        <w:t xml:space="preserve">Высокий КС 450-600 </w:t>
      </w:r>
      <w:proofErr w:type="spellStart"/>
      <w:r>
        <w:rPr>
          <w:rFonts w:cs="Times New Roman"/>
        </w:rPr>
        <w:t>cd</w:t>
      </w:r>
      <w:proofErr w:type="spellEnd"/>
      <w:r>
        <w:rPr>
          <w:rFonts w:cs="Times New Roman"/>
        </w:rPr>
        <w:t>/</w:t>
      </w:r>
      <w:proofErr w:type="spellStart"/>
      <w:r>
        <w:rPr>
          <w:rFonts w:cs="Times New Roman"/>
        </w:rPr>
        <w:t>lx</w:t>
      </w:r>
      <w:proofErr w:type="spellEnd"/>
      <w:r>
        <w:rPr>
          <w:rFonts w:cs="Times New Roman"/>
        </w:rPr>
        <w:t xml:space="preserve">*m2 </w:t>
      </w:r>
    </w:p>
    <w:p w:rsidR="00D23813" w:rsidRDefault="00D23813" w:rsidP="00D23813">
      <w:pPr>
        <w:widowControl/>
        <w:suppressAutoHyphens w:val="0"/>
        <w:spacing w:line="360" w:lineRule="auto"/>
        <w:ind w:firstLine="705"/>
        <w:jc w:val="both"/>
        <w:rPr>
          <w:rFonts w:eastAsia="Times New Roman" w:cs="Times New Roman"/>
        </w:rPr>
      </w:pPr>
      <w:r>
        <w:rPr>
          <w:rFonts w:eastAsia="Times New Roman" w:cs="Times New Roman"/>
        </w:rPr>
        <w:t xml:space="preserve"> </w:t>
      </w:r>
      <w:r>
        <w:rPr>
          <w:rFonts w:cs="Times New Roman"/>
        </w:rPr>
        <w:t xml:space="preserve">Средний КС 330-450 </w:t>
      </w:r>
      <w:proofErr w:type="spellStart"/>
      <w:r>
        <w:rPr>
          <w:rFonts w:cs="Times New Roman"/>
        </w:rPr>
        <w:t>cd</w:t>
      </w:r>
      <w:proofErr w:type="spellEnd"/>
      <w:r>
        <w:rPr>
          <w:rFonts w:cs="Times New Roman"/>
        </w:rPr>
        <w:t>/</w:t>
      </w:r>
      <w:proofErr w:type="spellStart"/>
      <w:r>
        <w:rPr>
          <w:rFonts w:cs="Times New Roman"/>
        </w:rPr>
        <w:t>lx</w:t>
      </w:r>
      <w:proofErr w:type="spellEnd"/>
      <w:r>
        <w:rPr>
          <w:rFonts w:cs="Times New Roman"/>
        </w:rPr>
        <w:t xml:space="preserve">*m2 </w:t>
      </w:r>
    </w:p>
    <w:p w:rsidR="00D23813" w:rsidRDefault="00D23813" w:rsidP="00D23813">
      <w:pPr>
        <w:widowControl/>
        <w:suppressAutoHyphens w:val="0"/>
        <w:spacing w:line="360" w:lineRule="auto"/>
        <w:ind w:firstLine="705"/>
        <w:jc w:val="both"/>
        <w:rPr>
          <w:rFonts w:cs="Times New Roman"/>
        </w:rPr>
      </w:pPr>
      <w:r>
        <w:rPr>
          <w:rFonts w:eastAsia="Times New Roman" w:cs="Times New Roman"/>
        </w:rPr>
        <w:t xml:space="preserve"> </w:t>
      </w:r>
      <w:r>
        <w:rPr>
          <w:rFonts w:cs="Times New Roman"/>
        </w:rPr>
        <w:t xml:space="preserve">Низкий КС </w:t>
      </w:r>
      <w:proofErr w:type="gramStart"/>
      <w:r>
        <w:rPr>
          <w:rFonts w:cs="Times New Roman"/>
        </w:rPr>
        <w:t>&lt; 330</w:t>
      </w:r>
      <w:proofErr w:type="gramEnd"/>
      <w:r>
        <w:rPr>
          <w:rFonts w:cs="Times New Roman"/>
        </w:rPr>
        <w:t xml:space="preserve"> </w:t>
      </w:r>
      <w:proofErr w:type="spellStart"/>
      <w:r>
        <w:rPr>
          <w:rFonts w:cs="Times New Roman"/>
        </w:rPr>
        <w:t>cd</w:t>
      </w:r>
      <w:proofErr w:type="spellEnd"/>
      <w:r>
        <w:rPr>
          <w:rFonts w:cs="Times New Roman"/>
        </w:rPr>
        <w:t>/</w:t>
      </w:r>
      <w:proofErr w:type="spellStart"/>
      <w:r>
        <w:rPr>
          <w:rFonts w:cs="Times New Roman"/>
        </w:rPr>
        <w:t>lx</w:t>
      </w:r>
      <w:proofErr w:type="spellEnd"/>
      <w:r>
        <w:rPr>
          <w:rFonts w:cs="Times New Roman"/>
        </w:rPr>
        <w:t xml:space="preserve">*m2 </w:t>
      </w:r>
    </w:p>
    <w:p w:rsidR="00D23813" w:rsidRDefault="00D23813" w:rsidP="00D23813">
      <w:pPr>
        <w:widowControl/>
        <w:suppressAutoHyphens w:val="0"/>
        <w:spacing w:line="360" w:lineRule="auto"/>
        <w:ind w:firstLine="705"/>
        <w:jc w:val="both"/>
        <w:rPr>
          <w:rFonts w:eastAsia="Calibri" w:cs="Times New Roman"/>
          <w:lang w:eastAsia="en-US" w:bidi="ar-SA"/>
        </w:rPr>
      </w:pPr>
      <w:r>
        <w:rPr>
          <w:rFonts w:cs="Times New Roman"/>
        </w:rPr>
        <w:lastRenderedPageBreak/>
        <w:t xml:space="preserve">Специалисты определяют качество </w:t>
      </w:r>
      <w:proofErr w:type="spellStart"/>
      <w:r>
        <w:rPr>
          <w:rFonts w:cs="Times New Roman"/>
        </w:rPr>
        <w:t>световозвращателей</w:t>
      </w:r>
      <w:proofErr w:type="spellEnd"/>
      <w:r>
        <w:rPr>
          <w:rFonts w:cs="Times New Roman"/>
        </w:rPr>
        <w:t xml:space="preserve"> с помощью специального                   прибора – </w:t>
      </w:r>
      <w:proofErr w:type="spellStart"/>
      <w:r>
        <w:rPr>
          <w:rFonts w:cs="Times New Roman"/>
        </w:rPr>
        <w:t>ретрорефлектометра</w:t>
      </w:r>
      <w:proofErr w:type="spellEnd"/>
      <w:r>
        <w:rPr>
          <w:rFonts w:cs="Times New Roman"/>
        </w:rPr>
        <w:t xml:space="preserve"> (Рис. 19).</w:t>
      </w:r>
    </w:p>
    <w:p w:rsidR="00D23813" w:rsidRDefault="00D23813" w:rsidP="00D23813">
      <w:pPr>
        <w:spacing w:line="360" w:lineRule="auto"/>
        <w:ind w:firstLine="705"/>
        <w:rPr>
          <w:rFonts w:eastAsia="Calibri" w:cs="Times New Roman"/>
          <w:lang w:eastAsia="en-US" w:bidi="ar-SA"/>
        </w:rPr>
      </w:pPr>
    </w:p>
    <w:tbl>
      <w:tblPr>
        <w:tblW w:w="0" w:type="auto"/>
        <w:tblLayout w:type="fixed"/>
        <w:tblLook w:val="0000" w:firstRow="0" w:lastRow="0" w:firstColumn="0" w:lastColumn="0" w:noHBand="0" w:noVBand="0"/>
      </w:tblPr>
      <w:tblGrid>
        <w:gridCol w:w="4785"/>
        <w:gridCol w:w="4786"/>
      </w:tblGrid>
      <w:tr w:rsidR="00D23813" w:rsidTr="00874871">
        <w:tc>
          <w:tcPr>
            <w:tcW w:w="4785" w:type="dxa"/>
            <w:shd w:val="clear" w:color="auto" w:fill="auto"/>
          </w:tcPr>
          <w:p w:rsidR="00D23813" w:rsidRDefault="00D23813" w:rsidP="00874871">
            <w:pPr>
              <w:spacing w:line="360" w:lineRule="auto"/>
              <w:ind w:firstLine="705"/>
              <w:jc w:val="center"/>
            </w:pPr>
            <w:r>
              <w:rPr>
                <w:rFonts w:cs="Times New Roman"/>
                <w:noProof/>
                <w:lang w:eastAsia="ru-RU" w:bidi="ar-SA"/>
              </w:rPr>
              <w:drawing>
                <wp:inline distT="0" distB="0" distL="0" distR="0">
                  <wp:extent cx="1133475" cy="17240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3475" cy="1724025"/>
                          </a:xfrm>
                          <a:prstGeom prst="rect">
                            <a:avLst/>
                          </a:prstGeom>
                          <a:solidFill>
                            <a:srgbClr val="FFFFFF"/>
                          </a:solidFill>
                          <a:ln>
                            <a:noFill/>
                          </a:ln>
                        </pic:spPr>
                      </pic:pic>
                    </a:graphicData>
                  </a:graphic>
                </wp:inline>
              </w:drawing>
            </w:r>
          </w:p>
        </w:tc>
        <w:tc>
          <w:tcPr>
            <w:tcW w:w="4786" w:type="dxa"/>
            <w:shd w:val="clear" w:color="auto" w:fill="auto"/>
          </w:tcPr>
          <w:p w:rsidR="00D23813" w:rsidRDefault="00D23813" w:rsidP="00874871">
            <w:pPr>
              <w:spacing w:line="360" w:lineRule="auto"/>
              <w:ind w:firstLine="705"/>
              <w:jc w:val="center"/>
              <w:rPr>
                <w:rFonts w:cs="Times New Roman"/>
                <w:b/>
                <w:bCs/>
              </w:rPr>
            </w:pPr>
            <w:r>
              <w:rPr>
                <w:rFonts w:cs="Times New Roman"/>
                <w:noProof/>
                <w:lang w:eastAsia="ru-RU" w:bidi="ar-SA"/>
              </w:rPr>
              <w:drawing>
                <wp:inline distT="0" distB="0" distL="0" distR="0">
                  <wp:extent cx="1943100" cy="1800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3100" cy="1800225"/>
                          </a:xfrm>
                          <a:prstGeom prst="rect">
                            <a:avLst/>
                          </a:prstGeom>
                          <a:solidFill>
                            <a:srgbClr val="FFFFFF"/>
                          </a:solidFill>
                          <a:ln>
                            <a:noFill/>
                          </a:ln>
                        </pic:spPr>
                      </pic:pic>
                    </a:graphicData>
                  </a:graphic>
                </wp:inline>
              </w:drawing>
            </w:r>
          </w:p>
        </w:tc>
      </w:tr>
    </w:tbl>
    <w:p w:rsidR="00D23813" w:rsidRDefault="00D23813" w:rsidP="00D23813">
      <w:pPr>
        <w:spacing w:line="360" w:lineRule="auto"/>
        <w:ind w:firstLine="705"/>
        <w:jc w:val="center"/>
        <w:rPr>
          <w:rFonts w:cs="Times New Roman"/>
        </w:rPr>
      </w:pPr>
      <w:r>
        <w:rPr>
          <w:rFonts w:cs="Times New Roman"/>
          <w:b/>
          <w:bCs/>
        </w:rPr>
        <w:t xml:space="preserve">Рисунок 19. </w:t>
      </w:r>
      <w:proofErr w:type="spellStart"/>
      <w:r>
        <w:rPr>
          <w:rFonts w:cs="Times New Roman"/>
          <w:b/>
          <w:bCs/>
        </w:rPr>
        <w:t>Ретрорефлектометры</w:t>
      </w:r>
      <w:proofErr w:type="spellEnd"/>
      <w:r>
        <w:rPr>
          <w:rFonts w:cs="Times New Roman"/>
          <w:b/>
          <w:bCs/>
        </w:rPr>
        <w:t>.</w:t>
      </w:r>
    </w:p>
    <w:p w:rsidR="00D23813" w:rsidRDefault="00D23813" w:rsidP="00D23813">
      <w:pPr>
        <w:widowControl/>
        <w:suppressAutoHyphens w:val="0"/>
        <w:spacing w:line="360" w:lineRule="auto"/>
        <w:ind w:firstLine="705"/>
        <w:jc w:val="both"/>
        <w:rPr>
          <w:rFonts w:cs="Times New Roman"/>
          <w:color w:val="000000"/>
        </w:rPr>
      </w:pPr>
      <w:proofErr w:type="spellStart"/>
      <w:r>
        <w:rPr>
          <w:rFonts w:cs="Times New Roman"/>
        </w:rPr>
        <w:t>Световозвращающий</w:t>
      </w:r>
      <w:proofErr w:type="spellEnd"/>
      <w:r>
        <w:rPr>
          <w:rFonts w:cs="Times New Roman"/>
        </w:rPr>
        <w:t xml:space="preserve"> материал должен иметь коэффициент </w:t>
      </w:r>
      <w:proofErr w:type="spellStart"/>
      <w:r>
        <w:rPr>
          <w:rFonts w:cs="Times New Roman"/>
        </w:rPr>
        <w:t>световозвращения</w:t>
      </w:r>
      <w:proofErr w:type="spellEnd"/>
      <w:r>
        <w:rPr>
          <w:rFonts w:cs="Times New Roman"/>
        </w:rPr>
        <w:t xml:space="preserve"> не менее               указанного в таблицах 2 или 3 в зависимости от класса материала.</w:t>
      </w:r>
    </w:p>
    <w:p w:rsidR="00D23813" w:rsidRDefault="00D23813" w:rsidP="00D23813">
      <w:pPr>
        <w:widowControl/>
        <w:suppressAutoHyphens w:val="0"/>
        <w:spacing w:line="360" w:lineRule="auto"/>
        <w:ind w:firstLine="705"/>
        <w:jc w:val="both"/>
        <w:rPr>
          <w:rFonts w:cs="Times New Roman"/>
          <w:color w:val="000000"/>
        </w:rPr>
      </w:pPr>
      <w:r>
        <w:rPr>
          <w:rFonts w:cs="Times New Roman"/>
          <w:color w:val="000000"/>
        </w:rPr>
        <w:t xml:space="preserve">В соответствии с </w:t>
      </w:r>
      <w:r>
        <w:rPr>
          <w:rFonts w:cs="Times New Roman"/>
          <w:b/>
          <w:bCs/>
          <w:color w:val="000000"/>
        </w:rPr>
        <w:t>ГОСТ 32074-2013</w:t>
      </w:r>
      <w:r>
        <w:rPr>
          <w:rFonts w:cs="Times New Roman"/>
          <w:b/>
          <w:color w:val="000000"/>
        </w:rPr>
        <w:t xml:space="preserve">, </w:t>
      </w:r>
      <w:proofErr w:type="spellStart"/>
      <w:r>
        <w:rPr>
          <w:rFonts w:cs="Times New Roman"/>
          <w:b/>
          <w:color w:val="000000"/>
        </w:rPr>
        <w:t>с</w:t>
      </w:r>
      <w:r>
        <w:rPr>
          <w:rFonts w:cs="Times New Roman"/>
          <w:color w:val="000000"/>
        </w:rPr>
        <w:t>ветовозвращающие</w:t>
      </w:r>
      <w:proofErr w:type="spellEnd"/>
      <w:r>
        <w:rPr>
          <w:rFonts w:cs="Times New Roman"/>
          <w:color w:val="000000"/>
        </w:rPr>
        <w:t xml:space="preserve"> материалы в зависимости от            значения коэффициента </w:t>
      </w:r>
      <w:proofErr w:type="spellStart"/>
      <w:r>
        <w:rPr>
          <w:rFonts w:cs="Times New Roman"/>
          <w:color w:val="000000"/>
        </w:rPr>
        <w:t>световозвращения</w:t>
      </w:r>
      <w:proofErr w:type="spellEnd"/>
      <w:r>
        <w:rPr>
          <w:rFonts w:cs="Times New Roman"/>
          <w:color w:val="000000"/>
        </w:rPr>
        <w:t xml:space="preserve"> подразделяют на два класса: 1 и 2. Второму классу соответствуют материалы, имеющие более высокие </w:t>
      </w:r>
      <w:proofErr w:type="spellStart"/>
      <w:r>
        <w:rPr>
          <w:rFonts w:cs="Times New Roman"/>
          <w:color w:val="000000"/>
        </w:rPr>
        <w:t>световозвращающие</w:t>
      </w:r>
      <w:proofErr w:type="spellEnd"/>
      <w:r>
        <w:rPr>
          <w:rFonts w:cs="Times New Roman"/>
          <w:color w:val="000000"/>
        </w:rPr>
        <w:t xml:space="preserve"> характеристики, чем материалы первого класса. </w:t>
      </w:r>
    </w:p>
    <w:p w:rsidR="00D23813" w:rsidRDefault="00D23813" w:rsidP="00D23813">
      <w:pPr>
        <w:widowControl/>
        <w:suppressAutoHyphens w:val="0"/>
        <w:spacing w:line="360" w:lineRule="auto"/>
        <w:ind w:firstLine="705"/>
        <w:jc w:val="both"/>
        <w:rPr>
          <w:rFonts w:cs="Times New Roman"/>
          <w:bCs/>
          <w:color w:val="000000"/>
        </w:rPr>
      </w:pPr>
      <w:r>
        <w:rPr>
          <w:rFonts w:cs="Times New Roman"/>
          <w:color w:val="000000"/>
        </w:rPr>
        <w:t xml:space="preserve">Согласно </w:t>
      </w:r>
      <w:r>
        <w:rPr>
          <w:rFonts w:cs="Times New Roman"/>
          <w:b/>
          <w:bCs/>
          <w:color w:val="000000"/>
        </w:rPr>
        <w:t>ГОСТ Р 557422-2017</w:t>
      </w:r>
      <w:r>
        <w:rPr>
          <w:rFonts w:cs="Times New Roman"/>
          <w:color w:val="000000"/>
        </w:rPr>
        <w:t>, угол</w:t>
      </w:r>
      <w:r>
        <w:rPr>
          <w:rFonts w:cs="Times New Roman"/>
          <w:bCs/>
          <w:color w:val="000000"/>
        </w:rPr>
        <w:t xml:space="preserve"> наблюдения </w:t>
      </w:r>
      <w:proofErr w:type="spellStart"/>
      <w:r>
        <w:rPr>
          <w:rFonts w:cs="Times New Roman"/>
          <w:bCs/>
          <w:color w:val="000000"/>
        </w:rPr>
        <w:t>световозвращающего</w:t>
      </w:r>
      <w:proofErr w:type="spellEnd"/>
      <w:r>
        <w:rPr>
          <w:rFonts w:cs="Times New Roman"/>
          <w:bCs/>
          <w:color w:val="000000"/>
        </w:rPr>
        <w:t xml:space="preserve"> материала или           изделия (α) — это у</w:t>
      </w:r>
      <w:r>
        <w:rPr>
          <w:rFonts w:cs="Times New Roman"/>
          <w:color w:val="000000"/>
        </w:rPr>
        <w:t xml:space="preserve">гол, образуемый осью освещения и осью наблюдения. Угол наблюдения всегда является положительным и для </w:t>
      </w:r>
      <w:proofErr w:type="spellStart"/>
      <w:r>
        <w:rPr>
          <w:rFonts w:cs="Times New Roman"/>
          <w:color w:val="000000"/>
        </w:rPr>
        <w:t>световозвращающих</w:t>
      </w:r>
      <w:proofErr w:type="spellEnd"/>
      <w:r>
        <w:rPr>
          <w:rFonts w:cs="Times New Roman"/>
          <w:color w:val="000000"/>
        </w:rPr>
        <w:t xml:space="preserve"> материалов ограничивается значениями обычно не более 1° 30´.</w:t>
      </w:r>
    </w:p>
    <w:p w:rsidR="00D23813" w:rsidRDefault="00D23813" w:rsidP="00D23813">
      <w:pPr>
        <w:widowControl/>
        <w:suppressAutoHyphens w:val="0"/>
        <w:spacing w:line="360" w:lineRule="auto"/>
        <w:ind w:firstLine="705"/>
        <w:jc w:val="both"/>
        <w:rPr>
          <w:rFonts w:cs="Times New Roman"/>
        </w:rPr>
      </w:pPr>
      <w:r>
        <w:rPr>
          <w:rFonts w:cs="Times New Roman"/>
          <w:bCs/>
          <w:color w:val="000000"/>
        </w:rPr>
        <w:t xml:space="preserve">Угол освещения </w:t>
      </w:r>
      <w:proofErr w:type="spellStart"/>
      <w:r>
        <w:rPr>
          <w:rFonts w:cs="Times New Roman"/>
          <w:bCs/>
          <w:color w:val="000000"/>
        </w:rPr>
        <w:t>световозвращающего</w:t>
      </w:r>
      <w:proofErr w:type="spellEnd"/>
      <w:r>
        <w:rPr>
          <w:rFonts w:cs="Times New Roman"/>
          <w:bCs/>
          <w:color w:val="000000"/>
        </w:rPr>
        <w:t xml:space="preserve"> материала или изделия (β) - у</w:t>
      </w:r>
      <w:r>
        <w:rPr>
          <w:rFonts w:cs="Times New Roman"/>
          <w:color w:val="000000"/>
        </w:rPr>
        <w:t xml:space="preserve">гол, образуемый осью освещения и исходной осью, проходящей через центр устройства для определения </w:t>
      </w:r>
      <w:proofErr w:type="spellStart"/>
      <w:r>
        <w:rPr>
          <w:rFonts w:cs="Times New Roman"/>
          <w:color w:val="000000"/>
        </w:rPr>
        <w:t>световозвращающих</w:t>
      </w:r>
      <w:proofErr w:type="spellEnd"/>
      <w:r>
        <w:rPr>
          <w:rFonts w:cs="Times New Roman"/>
          <w:color w:val="000000"/>
        </w:rPr>
        <w:t xml:space="preserve"> характеристик. Угол освещения обычно не превышает 90°, для</w:t>
      </w:r>
      <w:r>
        <w:rPr>
          <w:rFonts w:cs="Times New Roman"/>
          <w:color w:val="000000"/>
        </w:rPr>
        <w:br/>
      </w:r>
      <w:proofErr w:type="spellStart"/>
      <w:r>
        <w:rPr>
          <w:rFonts w:cs="Times New Roman"/>
          <w:color w:val="000000"/>
        </w:rPr>
        <w:t>световозвращающих</w:t>
      </w:r>
      <w:proofErr w:type="spellEnd"/>
      <w:r>
        <w:rPr>
          <w:rFonts w:cs="Times New Roman"/>
          <w:color w:val="000000"/>
        </w:rPr>
        <w:t xml:space="preserve"> материалов ограничен 40°.</w:t>
      </w:r>
    </w:p>
    <w:p w:rsidR="00D23813" w:rsidRDefault="00D23813" w:rsidP="00D23813">
      <w:pPr>
        <w:widowControl/>
        <w:suppressAutoHyphens w:val="0"/>
        <w:ind w:firstLine="420"/>
        <w:jc w:val="center"/>
        <w:rPr>
          <w:rFonts w:cs="Times New Roman"/>
          <w:b/>
          <w:bCs/>
        </w:rPr>
      </w:pPr>
      <w:r>
        <w:rPr>
          <w:rFonts w:cs="Times New Roman"/>
          <w:b/>
          <w:bCs/>
        </w:rPr>
        <w:t xml:space="preserve">Таблица 3. Минимальный коэффициент </w:t>
      </w:r>
      <w:proofErr w:type="spellStart"/>
      <w:r>
        <w:rPr>
          <w:rFonts w:cs="Times New Roman"/>
          <w:b/>
          <w:bCs/>
        </w:rPr>
        <w:t>световозвращения</w:t>
      </w:r>
      <w:proofErr w:type="spellEnd"/>
      <w:r>
        <w:rPr>
          <w:rFonts w:cs="Times New Roman"/>
          <w:b/>
          <w:bCs/>
        </w:rPr>
        <w:t xml:space="preserve"> для </w:t>
      </w:r>
      <w:proofErr w:type="spellStart"/>
      <w:r>
        <w:rPr>
          <w:rFonts w:cs="Times New Roman"/>
          <w:b/>
          <w:bCs/>
        </w:rPr>
        <w:t>световозвращающих</w:t>
      </w:r>
      <w:proofErr w:type="spellEnd"/>
      <w:r>
        <w:rPr>
          <w:rFonts w:cs="Times New Roman"/>
          <w:b/>
          <w:bCs/>
        </w:rPr>
        <w:t xml:space="preserve"> материалов 1-го класса, кд/(лк·м2)</w:t>
      </w:r>
    </w:p>
    <w:p w:rsidR="00D23813" w:rsidRDefault="00D23813" w:rsidP="00D23813">
      <w:pPr>
        <w:widowControl/>
        <w:suppressAutoHyphens w:val="0"/>
        <w:ind w:firstLine="420"/>
        <w:jc w:val="center"/>
        <w:rPr>
          <w:rFonts w:cs="Times New Roman"/>
          <w:b/>
          <w:bCs/>
        </w:rPr>
      </w:pPr>
    </w:p>
    <w:tbl>
      <w:tblPr>
        <w:tblW w:w="0" w:type="auto"/>
        <w:tblInd w:w="-55" w:type="dxa"/>
        <w:tblLayout w:type="fixed"/>
        <w:tblLook w:val="0000" w:firstRow="0" w:lastRow="0" w:firstColumn="0" w:lastColumn="0" w:noHBand="0" w:noVBand="0"/>
      </w:tblPr>
      <w:tblGrid>
        <w:gridCol w:w="2043"/>
        <w:gridCol w:w="2043"/>
        <w:gridCol w:w="2043"/>
        <w:gridCol w:w="2043"/>
        <w:gridCol w:w="2153"/>
      </w:tblGrid>
      <w:tr w:rsidR="00D23813" w:rsidTr="00874871">
        <w:tc>
          <w:tcPr>
            <w:tcW w:w="2043" w:type="dxa"/>
            <w:vMerge w:val="restart"/>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snapToGrid w:val="0"/>
              <w:spacing w:line="0" w:lineRule="atLeast"/>
              <w:rPr>
                <w:rFonts w:cs="Times New Roman"/>
                <w:b/>
                <w:bCs/>
                <w:shd w:val="clear" w:color="auto" w:fill="FFFFFF"/>
              </w:rPr>
            </w:pPr>
          </w:p>
          <w:p w:rsidR="00D23813" w:rsidRDefault="00D23813" w:rsidP="00874871">
            <w:pPr>
              <w:widowControl/>
              <w:suppressAutoHyphens w:val="0"/>
              <w:spacing w:line="0" w:lineRule="atLeast"/>
              <w:rPr>
                <w:rFonts w:cs="Times New Roman"/>
                <w:b/>
                <w:bCs/>
              </w:rPr>
            </w:pPr>
            <w:r>
              <w:rPr>
                <w:rFonts w:cs="Times New Roman"/>
                <w:b/>
                <w:bCs/>
                <w:shd w:val="clear" w:color="auto" w:fill="FFFFFF"/>
              </w:rPr>
              <w:t>Угол                  наблюдения</w:t>
            </w:r>
            <w:r>
              <w:rPr>
                <w:rFonts w:cs="Times New Roman"/>
                <w:b/>
                <w:bCs/>
                <w:color w:val="000000"/>
                <w:shd w:val="clear" w:color="auto" w:fill="FFFFFF"/>
              </w:rPr>
              <w:t xml:space="preserve"> α</w:t>
            </w:r>
            <w:r>
              <w:rPr>
                <w:rFonts w:cs="Times New Roman"/>
                <w:b/>
                <w:bCs/>
                <w:shd w:val="clear" w:color="auto" w:fill="FFFFFF"/>
              </w:rPr>
              <w:t xml:space="preserve"> </w:t>
            </w:r>
          </w:p>
        </w:tc>
        <w:tc>
          <w:tcPr>
            <w:tcW w:w="8282" w:type="dxa"/>
            <w:gridSpan w:val="4"/>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widowControl/>
              <w:suppressAutoHyphens w:val="0"/>
              <w:jc w:val="center"/>
              <w:rPr>
                <w:rFonts w:cs="Times New Roman"/>
              </w:rPr>
            </w:pPr>
            <w:r>
              <w:rPr>
                <w:rFonts w:cs="Times New Roman"/>
                <w:b/>
                <w:bCs/>
              </w:rPr>
              <w:t xml:space="preserve">Минимальный коэффициент </w:t>
            </w:r>
            <w:proofErr w:type="spellStart"/>
            <w:r>
              <w:rPr>
                <w:rFonts w:cs="Times New Roman"/>
                <w:b/>
                <w:bCs/>
              </w:rPr>
              <w:t>световозвращения</w:t>
            </w:r>
            <w:proofErr w:type="spellEnd"/>
            <w:r>
              <w:rPr>
                <w:rFonts w:cs="Times New Roman"/>
                <w:b/>
                <w:bCs/>
              </w:rPr>
              <w:t xml:space="preserve"> при угле освещения  </w:t>
            </w:r>
            <w:r>
              <w:rPr>
                <w:rFonts w:cs="Times New Roman"/>
                <w:b/>
                <w:bCs/>
                <w:color w:val="000000"/>
              </w:rPr>
              <w:t>β</w:t>
            </w:r>
          </w:p>
        </w:tc>
      </w:tr>
      <w:tr w:rsidR="00D23813" w:rsidTr="00874871">
        <w:tc>
          <w:tcPr>
            <w:tcW w:w="2043" w:type="dxa"/>
            <w:vMerge/>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snapToGrid w:val="0"/>
              <w:rPr>
                <w:rFonts w:cs="Times New Roman"/>
              </w:rPr>
            </w:pPr>
          </w:p>
        </w:tc>
        <w:tc>
          <w:tcPr>
            <w:tcW w:w="2043" w:type="dxa"/>
            <w:tcBorders>
              <w:top w:val="single" w:sz="4" w:space="0" w:color="000000"/>
              <w:left w:val="single" w:sz="4" w:space="0" w:color="000000"/>
              <w:bottom w:val="single" w:sz="4" w:space="0" w:color="000000"/>
            </w:tcBorders>
            <w:shd w:val="clear" w:color="auto" w:fill="CCCCCC"/>
          </w:tcPr>
          <w:p w:rsidR="00D23813" w:rsidRDefault="00D23813" w:rsidP="00874871">
            <w:pPr>
              <w:widowControl/>
              <w:suppressAutoHyphens w:val="0"/>
              <w:jc w:val="center"/>
              <w:rPr>
                <w:rFonts w:cs="Times New Roman"/>
                <w:b/>
                <w:bCs/>
                <w:shd w:val="clear" w:color="auto" w:fill="CCCCCC"/>
              </w:rPr>
            </w:pPr>
            <w:r>
              <w:rPr>
                <w:rFonts w:cs="Times New Roman"/>
                <w:b/>
                <w:bCs/>
                <w:shd w:val="clear" w:color="auto" w:fill="CCCCCC"/>
              </w:rPr>
              <w:t>5°</w:t>
            </w:r>
          </w:p>
        </w:tc>
        <w:tc>
          <w:tcPr>
            <w:tcW w:w="2043" w:type="dxa"/>
            <w:tcBorders>
              <w:top w:val="single" w:sz="4" w:space="0" w:color="000000"/>
              <w:left w:val="single" w:sz="4" w:space="0" w:color="000000"/>
              <w:bottom w:val="single" w:sz="4" w:space="0" w:color="000000"/>
            </w:tcBorders>
            <w:shd w:val="clear" w:color="auto" w:fill="CCCCCC"/>
          </w:tcPr>
          <w:p w:rsidR="00D23813" w:rsidRDefault="00D23813" w:rsidP="00874871">
            <w:pPr>
              <w:widowControl/>
              <w:suppressAutoHyphens w:val="0"/>
              <w:jc w:val="center"/>
              <w:rPr>
                <w:rFonts w:cs="Times New Roman"/>
                <w:b/>
                <w:bCs/>
                <w:shd w:val="clear" w:color="auto" w:fill="CCCCCC"/>
              </w:rPr>
            </w:pPr>
            <w:r>
              <w:rPr>
                <w:rFonts w:cs="Times New Roman"/>
                <w:b/>
                <w:bCs/>
                <w:shd w:val="clear" w:color="auto" w:fill="CCCCCC"/>
              </w:rPr>
              <w:t>20°</w:t>
            </w:r>
          </w:p>
        </w:tc>
        <w:tc>
          <w:tcPr>
            <w:tcW w:w="2043" w:type="dxa"/>
            <w:tcBorders>
              <w:top w:val="single" w:sz="4" w:space="0" w:color="000000"/>
              <w:left w:val="single" w:sz="4" w:space="0" w:color="000000"/>
              <w:bottom w:val="single" w:sz="4" w:space="0" w:color="000000"/>
            </w:tcBorders>
            <w:shd w:val="clear" w:color="auto" w:fill="CCCCCC"/>
          </w:tcPr>
          <w:p w:rsidR="00D23813" w:rsidRDefault="00D23813" w:rsidP="00874871">
            <w:pPr>
              <w:widowControl/>
              <w:suppressAutoHyphens w:val="0"/>
              <w:jc w:val="center"/>
              <w:rPr>
                <w:rFonts w:cs="Times New Roman"/>
                <w:b/>
                <w:bCs/>
                <w:shd w:val="clear" w:color="auto" w:fill="CCCCCC"/>
              </w:rPr>
            </w:pPr>
            <w:r>
              <w:rPr>
                <w:rFonts w:cs="Times New Roman"/>
                <w:b/>
                <w:bCs/>
                <w:shd w:val="clear" w:color="auto" w:fill="CCCCCC"/>
              </w:rPr>
              <w:t>30°</w:t>
            </w:r>
          </w:p>
        </w:tc>
        <w:tc>
          <w:tcPr>
            <w:tcW w:w="2153" w:type="dxa"/>
            <w:tcBorders>
              <w:top w:val="single" w:sz="4" w:space="0" w:color="000000"/>
              <w:left w:val="single" w:sz="4" w:space="0" w:color="000000"/>
              <w:bottom w:val="single" w:sz="4" w:space="0" w:color="000000"/>
              <w:right w:val="single" w:sz="4" w:space="0" w:color="000000"/>
            </w:tcBorders>
            <w:shd w:val="clear" w:color="auto" w:fill="CCCCCC"/>
          </w:tcPr>
          <w:p w:rsidR="00D23813" w:rsidRDefault="00D23813" w:rsidP="00874871">
            <w:pPr>
              <w:widowControl/>
              <w:suppressAutoHyphens w:val="0"/>
              <w:jc w:val="center"/>
            </w:pPr>
            <w:r>
              <w:rPr>
                <w:rFonts w:cs="Times New Roman"/>
                <w:b/>
                <w:bCs/>
                <w:shd w:val="clear" w:color="auto" w:fill="CCCCCC"/>
              </w:rPr>
              <w:t>40°</w:t>
            </w:r>
          </w:p>
        </w:tc>
      </w:tr>
      <w:tr w:rsidR="00D23813" w:rsidTr="00874871">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pStyle w:val="formattext"/>
              <w:spacing w:before="0" w:after="0"/>
              <w:jc w:val="center"/>
            </w:pPr>
            <w:r>
              <w:t>12'</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pStyle w:val="formattext"/>
              <w:spacing w:before="0" w:after="0"/>
              <w:jc w:val="center"/>
            </w:pPr>
            <w:r>
              <w:t xml:space="preserve">250 </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pStyle w:val="formattext"/>
              <w:spacing w:before="0" w:after="0"/>
              <w:jc w:val="center"/>
            </w:pPr>
            <w:r>
              <w:t xml:space="preserve">220 </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pStyle w:val="formattext"/>
              <w:spacing w:before="0" w:after="0"/>
              <w:jc w:val="center"/>
            </w:pPr>
            <w:r>
              <w:t xml:space="preserve">135 </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pStyle w:val="formattext"/>
              <w:spacing w:before="0" w:after="0"/>
              <w:jc w:val="center"/>
            </w:pPr>
            <w:r>
              <w:t xml:space="preserve">50 </w:t>
            </w:r>
          </w:p>
        </w:tc>
      </w:tr>
      <w:tr w:rsidR="00D23813" w:rsidTr="00874871">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pStyle w:val="formattext"/>
              <w:spacing w:before="0" w:after="0"/>
              <w:jc w:val="center"/>
            </w:pPr>
            <w:r>
              <w:t>20'</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pStyle w:val="formattext"/>
              <w:spacing w:before="0" w:after="0"/>
              <w:jc w:val="center"/>
            </w:pPr>
            <w:r>
              <w:t xml:space="preserve">120 </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pStyle w:val="formattext"/>
              <w:spacing w:before="0" w:after="0"/>
              <w:jc w:val="center"/>
            </w:pPr>
            <w:r>
              <w:t xml:space="preserve">100 </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pStyle w:val="formattext"/>
              <w:spacing w:before="0" w:after="0"/>
              <w:jc w:val="center"/>
            </w:pPr>
            <w:r>
              <w:t xml:space="preserve">75 </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pStyle w:val="formattext"/>
              <w:spacing w:before="0" w:after="0"/>
              <w:jc w:val="center"/>
            </w:pPr>
            <w:r>
              <w:t xml:space="preserve">30 </w:t>
            </w:r>
          </w:p>
        </w:tc>
      </w:tr>
      <w:tr w:rsidR="00D23813" w:rsidTr="00874871">
        <w:trPr>
          <w:trHeight w:val="425"/>
        </w:trPr>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pStyle w:val="formattext"/>
              <w:spacing w:before="0" w:after="0"/>
              <w:jc w:val="center"/>
            </w:pPr>
            <w:r>
              <w:t>1°</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pStyle w:val="formattext"/>
              <w:spacing w:before="0" w:after="0"/>
              <w:jc w:val="center"/>
            </w:pPr>
            <w:r>
              <w:t xml:space="preserve">25 </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pStyle w:val="formattext"/>
              <w:spacing w:before="0" w:after="0"/>
              <w:jc w:val="center"/>
            </w:pPr>
            <w:r>
              <w:t xml:space="preserve">15 </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pStyle w:val="formattext"/>
              <w:spacing w:before="0" w:after="0"/>
              <w:jc w:val="center"/>
            </w:pPr>
            <w:r>
              <w:t xml:space="preserve">12 </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pStyle w:val="formattext"/>
              <w:spacing w:before="0" w:after="0"/>
              <w:jc w:val="center"/>
            </w:pPr>
            <w:r>
              <w:t xml:space="preserve">10 </w:t>
            </w:r>
          </w:p>
        </w:tc>
      </w:tr>
      <w:tr w:rsidR="00D23813" w:rsidTr="00874871">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pStyle w:val="formattext"/>
              <w:spacing w:before="0" w:after="0"/>
              <w:jc w:val="center"/>
            </w:pPr>
            <w:r>
              <w:t>Г30'*</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pStyle w:val="formattext"/>
              <w:spacing w:before="0" w:after="0"/>
              <w:jc w:val="center"/>
            </w:pPr>
            <w:r>
              <w:t xml:space="preserve">10 </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pStyle w:val="formattext"/>
              <w:spacing w:before="0" w:after="0"/>
              <w:jc w:val="center"/>
            </w:pPr>
            <w:r>
              <w:t xml:space="preserve">7 </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pStyle w:val="formattext"/>
              <w:spacing w:before="0" w:after="0"/>
              <w:jc w:val="center"/>
            </w:pPr>
            <w:r>
              <w:t xml:space="preserve">5 </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pStyle w:val="formattext"/>
              <w:spacing w:before="0" w:after="0"/>
              <w:jc w:val="center"/>
            </w:pPr>
            <w:r>
              <w:t xml:space="preserve">4 </w:t>
            </w:r>
          </w:p>
        </w:tc>
      </w:tr>
    </w:tbl>
    <w:p w:rsidR="00D23813" w:rsidRDefault="00D23813" w:rsidP="00D23813">
      <w:pPr>
        <w:widowControl/>
        <w:suppressAutoHyphens w:val="0"/>
      </w:pPr>
    </w:p>
    <w:p w:rsidR="00D23813" w:rsidRDefault="00D23813" w:rsidP="00D23813">
      <w:pPr>
        <w:widowControl/>
        <w:suppressAutoHyphens w:val="0"/>
        <w:jc w:val="center"/>
        <w:rPr>
          <w:rFonts w:cs="Times New Roman"/>
          <w:b/>
          <w:bCs/>
        </w:rPr>
      </w:pPr>
      <w:r>
        <w:rPr>
          <w:rFonts w:cs="Times New Roman"/>
          <w:b/>
          <w:bCs/>
        </w:rPr>
        <w:t xml:space="preserve">Таблица 4. Минимальный коэффициент </w:t>
      </w:r>
      <w:proofErr w:type="spellStart"/>
      <w:r>
        <w:rPr>
          <w:rFonts w:cs="Times New Roman"/>
          <w:b/>
          <w:bCs/>
        </w:rPr>
        <w:t>световозвращения</w:t>
      </w:r>
      <w:proofErr w:type="spellEnd"/>
      <w:r>
        <w:rPr>
          <w:rFonts w:cs="Times New Roman"/>
          <w:b/>
          <w:bCs/>
        </w:rPr>
        <w:t xml:space="preserve"> для </w:t>
      </w:r>
      <w:proofErr w:type="spellStart"/>
      <w:r>
        <w:rPr>
          <w:rFonts w:cs="Times New Roman"/>
          <w:b/>
          <w:bCs/>
        </w:rPr>
        <w:t>световозвращающих</w:t>
      </w:r>
      <w:proofErr w:type="spellEnd"/>
      <w:r>
        <w:rPr>
          <w:rFonts w:cs="Times New Roman"/>
          <w:b/>
          <w:bCs/>
        </w:rPr>
        <w:t xml:space="preserve">       материалов 2-го класса, кд/(лк·м2)</w:t>
      </w:r>
    </w:p>
    <w:tbl>
      <w:tblPr>
        <w:tblW w:w="0" w:type="auto"/>
        <w:tblInd w:w="-55" w:type="dxa"/>
        <w:tblLayout w:type="fixed"/>
        <w:tblLook w:val="0000" w:firstRow="0" w:lastRow="0" w:firstColumn="0" w:lastColumn="0" w:noHBand="0" w:noVBand="0"/>
      </w:tblPr>
      <w:tblGrid>
        <w:gridCol w:w="2043"/>
        <w:gridCol w:w="2043"/>
        <w:gridCol w:w="2043"/>
        <w:gridCol w:w="2043"/>
        <w:gridCol w:w="2153"/>
      </w:tblGrid>
      <w:tr w:rsidR="00D23813" w:rsidTr="00874871">
        <w:tc>
          <w:tcPr>
            <w:tcW w:w="2043" w:type="dxa"/>
            <w:vMerge w:val="restart"/>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rPr>
                <w:rFonts w:cs="Times New Roman"/>
                <w:b/>
                <w:bCs/>
              </w:rPr>
            </w:pPr>
            <w:r>
              <w:rPr>
                <w:rFonts w:cs="Times New Roman"/>
                <w:b/>
                <w:bCs/>
              </w:rPr>
              <w:t>Угол                 наблюдения</w:t>
            </w:r>
            <w:r>
              <w:rPr>
                <w:rFonts w:cs="Times New Roman"/>
              </w:rPr>
              <w:t xml:space="preserve"> </w:t>
            </w:r>
          </w:p>
        </w:tc>
        <w:tc>
          <w:tcPr>
            <w:tcW w:w="8282" w:type="dxa"/>
            <w:gridSpan w:val="4"/>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widowControl/>
              <w:suppressAutoHyphens w:val="0"/>
              <w:jc w:val="center"/>
              <w:rPr>
                <w:rFonts w:cs="Times New Roman"/>
              </w:rPr>
            </w:pPr>
            <w:r>
              <w:rPr>
                <w:rFonts w:cs="Times New Roman"/>
                <w:b/>
                <w:bCs/>
              </w:rPr>
              <w:t xml:space="preserve">Минимальный коэффициент </w:t>
            </w:r>
            <w:proofErr w:type="spellStart"/>
            <w:r>
              <w:rPr>
                <w:rFonts w:cs="Times New Roman"/>
                <w:b/>
                <w:bCs/>
              </w:rPr>
              <w:t>световозвращения</w:t>
            </w:r>
            <w:proofErr w:type="spellEnd"/>
            <w:r>
              <w:rPr>
                <w:rFonts w:cs="Times New Roman"/>
                <w:b/>
                <w:bCs/>
              </w:rPr>
              <w:t xml:space="preserve"> при угле освещения </w:t>
            </w:r>
          </w:p>
        </w:tc>
      </w:tr>
      <w:tr w:rsidR="00D23813" w:rsidTr="00874871">
        <w:tc>
          <w:tcPr>
            <w:tcW w:w="2043" w:type="dxa"/>
            <w:vMerge/>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snapToGrid w:val="0"/>
              <w:rPr>
                <w:rFonts w:cs="Times New Roman"/>
              </w:rPr>
            </w:pPr>
          </w:p>
        </w:tc>
        <w:tc>
          <w:tcPr>
            <w:tcW w:w="2043" w:type="dxa"/>
            <w:tcBorders>
              <w:top w:val="single" w:sz="4" w:space="0" w:color="000000"/>
              <w:left w:val="single" w:sz="4" w:space="0" w:color="000000"/>
              <w:bottom w:val="single" w:sz="4" w:space="0" w:color="000000"/>
            </w:tcBorders>
            <w:shd w:val="clear" w:color="auto" w:fill="CCCCCC"/>
          </w:tcPr>
          <w:p w:rsidR="00D23813" w:rsidRDefault="00D23813" w:rsidP="00874871">
            <w:pPr>
              <w:widowControl/>
              <w:suppressAutoHyphens w:val="0"/>
              <w:jc w:val="center"/>
              <w:rPr>
                <w:rFonts w:cs="Times New Roman"/>
                <w:b/>
                <w:bCs/>
              </w:rPr>
            </w:pPr>
            <w:r>
              <w:rPr>
                <w:rFonts w:cs="Times New Roman"/>
                <w:b/>
                <w:bCs/>
              </w:rPr>
              <w:t>5°</w:t>
            </w:r>
          </w:p>
        </w:tc>
        <w:tc>
          <w:tcPr>
            <w:tcW w:w="2043" w:type="dxa"/>
            <w:tcBorders>
              <w:top w:val="single" w:sz="4" w:space="0" w:color="000000"/>
              <w:left w:val="single" w:sz="4" w:space="0" w:color="000000"/>
              <w:bottom w:val="single" w:sz="4" w:space="0" w:color="000000"/>
            </w:tcBorders>
            <w:shd w:val="clear" w:color="auto" w:fill="CCCCCC"/>
          </w:tcPr>
          <w:p w:rsidR="00D23813" w:rsidRDefault="00D23813" w:rsidP="00874871">
            <w:pPr>
              <w:widowControl/>
              <w:suppressAutoHyphens w:val="0"/>
              <w:jc w:val="center"/>
              <w:rPr>
                <w:rFonts w:cs="Times New Roman"/>
                <w:b/>
                <w:bCs/>
              </w:rPr>
            </w:pPr>
            <w:r>
              <w:rPr>
                <w:rFonts w:cs="Times New Roman"/>
                <w:b/>
                <w:bCs/>
              </w:rPr>
              <w:t>20°</w:t>
            </w:r>
          </w:p>
        </w:tc>
        <w:tc>
          <w:tcPr>
            <w:tcW w:w="2043" w:type="dxa"/>
            <w:tcBorders>
              <w:top w:val="single" w:sz="4" w:space="0" w:color="000000"/>
              <w:left w:val="single" w:sz="4" w:space="0" w:color="000000"/>
              <w:bottom w:val="single" w:sz="4" w:space="0" w:color="000000"/>
            </w:tcBorders>
            <w:shd w:val="clear" w:color="auto" w:fill="CCCCCC"/>
          </w:tcPr>
          <w:p w:rsidR="00D23813" w:rsidRDefault="00D23813" w:rsidP="00874871">
            <w:pPr>
              <w:widowControl/>
              <w:suppressAutoHyphens w:val="0"/>
              <w:jc w:val="center"/>
              <w:rPr>
                <w:rFonts w:cs="Times New Roman"/>
                <w:b/>
                <w:bCs/>
              </w:rPr>
            </w:pPr>
            <w:r>
              <w:rPr>
                <w:rFonts w:cs="Times New Roman"/>
                <w:b/>
                <w:bCs/>
              </w:rPr>
              <w:t>30°</w:t>
            </w:r>
          </w:p>
        </w:tc>
        <w:tc>
          <w:tcPr>
            <w:tcW w:w="2153" w:type="dxa"/>
            <w:tcBorders>
              <w:top w:val="single" w:sz="4" w:space="0" w:color="000000"/>
              <w:left w:val="single" w:sz="4" w:space="0" w:color="000000"/>
              <w:bottom w:val="single" w:sz="4" w:space="0" w:color="000000"/>
              <w:right w:val="single" w:sz="4" w:space="0" w:color="000000"/>
            </w:tcBorders>
            <w:shd w:val="clear" w:color="auto" w:fill="CCCCCC"/>
          </w:tcPr>
          <w:p w:rsidR="00D23813" w:rsidRDefault="00D23813" w:rsidP="00874871">
            <w:pPr>
              <w:widowControl/>
              <w:suppressAutoHyphens w:val="0"/>
              <w:jc w:val="center"/>
            </w:pPr>
            <w:r>
              <w:rPr>
                <w:rFonts w:cs="Times New Roman"/>
                <w:b/>
                <w:bCs/>
              </w:rPr>
              <w:t>40°</w:t>
            </w:r>
          </w:p>
        </w:tc>
      </w:tr>
      <w:tr w:rsidR="00D23813" w:rsidTr="00874871">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pStyle w:val="formattext"/>
              <w:spacing w:before="0" w:after="0"/>
              <w:jc w:val="center"/>
            </w:pPr>
            <w:r>
              <w:lastRenderedPageBreak/>
              <w:t>12'</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pStyle w:val="formattext"/>
              <w:spacing w:before="0" w:after="0"/>
              <w:jc w:val="center"/>
            </w:pPr>
            <w:r>
              <w:t xml:space="preserve">330 </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pStyle w:val="formattext"/>
              <w:spacing w:before="0" w:after="0"/>
              <w:jc w:val="center"/>
            </w:pPr>
            <w:r>
              <w:t xml:space="preserve">290 </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pStyle w:val="formattext"/>
              <w:spacing w:before="0" w:after="0"/>
              <w:jc w:val="center"/>
            </w:pPr>
            <w:r>
              <w:t xml:space="preserve">180 </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pStyle w:val="formattext"/>
              <w:spacing w:before="0" w:after="0"/>
              <w:jc w:val="center"/>
            </w:pPr>
            <w:r>
              <w:t xml:space="preserve">65 </w:t>
            </w:r>
          </w:p>
        </w:tc>
      </w:tr>
      <w:tr w:rsidR="00D23813" w:rsidTr="00874871">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pStyle w:val="formattext"/>
              <w:spacing w:before="0" w:after="0"/>
              <w:jc w:val="center"/>
            </w:pPr>
            <w:r>
              <w:t>20'</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pStyle w:val="formattext"/>
              <w:spacing w:before="0" w:after="0"/>
              <w:jc w:val="center"/>
            </w:pPr>
            <w:r>
              <w:t xml:space="preserve">250 </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pStyle w:val="formattext"/>
              <w:spacing w:before="0" w:after="0"/>
              <w:jc w:val="center"/>
            </w:pPr>
            <w:r>
              <w:t xml:space="preserve">200 </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pStyle w:val="formattext"/>
              <w:spacing w:before="0" w:after="0"/>
              <w:jc w:val="center"/>
            </w:pPr>
            <w:r>
              <w:t xml:space="preserve">170 </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pStyle w:val="formattext"/>
              <w:spacing w:before="0" w:after="0"/>
              <w:jc w:val="center"/>
            </w:pPr>
            <w:r>
              <w:t xml:space="preserve">60 </w:t>
            </w:r>
          </w:p>
        </w:tc>
      </w:tr>
      <w:tr w:rsidR="00D23813" w:rsidTr="00874871">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pStyle w:val="formattext"/>
              <w:spacing w:before="0" w:after="0"/>
              <w:jc w:val="center"/>
            </w:pPr>
            <w:r>
              <w:t>1°</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pStyle w:val="formattext"/>
              <w:spacing w:before="0" w:after="0"/>
              <w:jc w:val="center"/>
            </w:pPr>
            <w:r>
              <w:t xml:space="preserve">25 </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pStyle w:val="formattext"/>
              <w:spacing w:before="0" w:after="0"/>
              <w:jc w:val="center"/>
            </w:pPr>
            <w:r>
              <w:t xml:space="preserve">15 </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pStyle w:val="formattext"/>
              <w:spacing w:before="0" w:after="0"/>
              <w:jc w:val="center"/>
            </w:pPr>
            <w:r>
              <w:t xml:space="preserve">12 </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pStyle w:val="formattext"/>
              <w:spacing w:before="0" w:after="0"/>
              <w:jc w:val="center"/>
            </w:pPr>
            <w:r>
              <w:t xml:space="preserve">10 </w:t>
            </w:r>
          </w:p>
        </w:tc>
      </w:tr>
      <w:tr w:rsidR="00D23813" w:rsidTr="00874871">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pStyle w:val="formattext"/>
              <w:spacing w:before="0" w:after="0"/>
              <w:jc w:val="center"/>
            </w:pPr>
            <w:r>
              <w:t>1°30'</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pStyle w:val="formattext"/>
              <w:spacing w:before="0" w:after="0"/>
              <w:jc w:val="center"/>
            </w:pPr>
            <w:r>
              <w:t xml:space="preserve">10 </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pStyle w:val="formattext"/>
              <w:spacing w:before="0" w:after="0"/>
              <w:jc w:val="center"/>
            </w:pPr>
            <w:r>
              <w:t xml:space="preserve">7 </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pStyle w:val="formattext"/>
              <w:spacing w:before="0" w:after="0"/>
              <w:jc w:val="center"/>
            </w:pPr>
            <w:r>
              <w:t xml:space="preserve">5 </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pStyle w:val="formattext"/>
              <w:spacing w:before="0" w:after="0"/>
              <w:jc w:val="center"/>
            </w:pPr>
            <w:r>
              <w:t xml:space="preserve">4 </w:t>
            </w:r>
          </w:p>
        </w:tc>
      </w:tr>
    </w:tbl>
    <w:p w:rsidR="00D23813" w:rsidRDefault="00D23813" w:rsidP="00D23813">
      <w:pPr>
        <w:widowControl/>
        <w:suppressAutoHyphens w:val="0"/>
        <w:spacing w:line="360" w:lineRule="auto"/>
        <w:ind w:firstLine="709"/>
        <w:jc w:val="both"/>
      </w:pPr>
    </w:p>
    <w:p w:rsidR="00D23813" w:rsidRDefault="00D23813" w:rsidP="00D23813">
      <w:pPr>
        <w:widowControl/>
        <w:suppressAutoHyphens w:val="0"/>
        <w:spacing w:line="360" w:lineRule="auto"/>
        <w:ind w:firstLine="709"/>
        <w:jc w:val="both"/>
        <w:rPr>
          <w:rFonts w:cs="Times New Roman"/>
        </w:rPr>
      </w:pPr>
      <w:r>
        <w:rPr>
          <w:rFonts w:cs="Times New Roman"/>
        </w:rPr>
        <w:t>Коэффициент силы света R (</w:t>
      </w:r>
      <w:proofErr w:type="spellStart"/>
      <w:r>
        <w:rPr>
          <w:rFonts w:cs="Times New Roman"/>
        </w:rPr>
        <w:t>мкд</w:t>
      </w:r>
      <w:proofErr w:type="spellEnd"/>
      <w:r>
        <w:rPr>
          <w:rFonts w:cs="Times New Roman"/>
        </w:rPr>
        <w:t>/</w:t>
      </w:r>
      <w:proofErr w:type="spellStart"/>
      <w:r>
        <w:rPr>
          <w:rFonts w:cs="Times New Roman"/>
        </w:rPr>
        <w:t>лк</w:t>
      </w:r>
      <w:proofErr w:type="spellEnd"/>
      <w:r>
        <w:rPr>
          <w:rFonts w:cs="Times New Roman"/>
        </w:rPr>
        <w:t xml:space="preserve">): Частное от деления интенсивности свечения отражающей поверхности в направлении наблюдения на освещенность </w:t>
      </w:r>
      <w:proofErr w:type="spellStart"/>
      <w:r>
        <w:rPr>
          <w:rFonts w:cs="Times New Roman"/>
        </w:rPr>
        <w:t>световозвращающего</w:t>
      </w:r>
      <w:proofErr w:type="spellEnd"/>
      <w:r>
        <w:rPr>
          <w:rFonts w:cs="Times New Roman"/>
        </w:rPr>
        <w:t xml:space="preserve"> изделия при данных углах освещения, отражения и поворота. </w:t>
      </w:r>
    </w:p>
    <w:p w:rsidR="00D23813" w:rsidRDefault="00D23813" w:rsidP="00D23813">
      <w:pPr>
        <w:widowControl/>
        <w:suppressAutoHyphens w:val="0"/>
        <w:spacing w:line="360" w:lineRule="auto"/>
        <w:ind w:firstLine="709"/>
        <w:jc w:val="both"/>
        <w:rPr>
          <w:rFonts w:cs="Times New Roman"/>
        </w:rPr>
      </w:pPr>
      <w:r>
        <w:rPr>
          <w:rFonts w:cs="Times New Roman"/>
        </w:rPr>
        <w:t xml:space="preserve">Минимальные значения коэффициента </w:t>
      </w:r>
      <w:proofErr w:type="spellStart"/>
      <w:r>
        <w:rPr>
          <w:rFonts w:cs="Times New Roman"/>
        </w:rPr>
        <w:t>световозвращения</w:t>
      </w:r>
      <w:proofErr w:type="spellEnd"/>
      <w:r>
        <w:rPr>
          <w:rFonts w:cs="Times New Roman"/>
        </w:rPr>
        <w:t xml:space="preserve"> R´ </w:t>
      </w:r>
      <w:proofErr w:type="spellStart"/>
      <w:r>
        <w:rPr>
          <w:rFonts w:cs="Times New Roman"/>
        </w:rPr>
        <w:t>световозвращающих</w:t>
      </w:r>
      <w:proofErr w:type="spellEnd"/>
      <w:r>
        <w:rPr>
          <w:rFonts w:cs="Times New Roman"/>
        </w:rPr>
        <w:t xml:space="preserve"> изделий приведены в таблице 3 для подвесных </w:t>
      </w:r>
      <w:proofErr w:type="spellStart"/>
      <w:r>
        <w:rPr>
          <w:rFonts w:cs="Times New Roman"/>
        </w:rPr>
        <w:t>световозвращателей</w:t>
      </w:r>
      <w:proofErr w:type="spellEnd"/>
      <w:r>
        <w:rPr>
          <w:rFonts w:cs="Times New Roman"/>
        </w:rPr>
        <w:t>.</w:t>
      </w:r>
    </w:p>
    <w:p w:rsidR="00D23813" w:rsidRDefault="00D23813" w:rsidP="00D23813">
      <w:pPr>
        <w:widowControl/>
        <w:suppressAutoHyphens w:val="0"/>
        <w:spacing w:line="360" w:lineRule="auto"/>
        <w:jc w:val="both"/>
        <w:rPr>
          <w:rFonts w:cs="Times New Roman"/>
        </w:rPr>
      </w:pPr>
    </w:p>
    <w:p w:rsidR="00D23813" w:rsidRPr="005215DF" w:rsidRDefault="00D23813" w:rsidP="00D23813">
      <w:pPr>
        <w:jc w:val="center"/>
        <w:rPr>
          <w:b/>
        </w:rPr>
      </w:pPr>
      <w:r w:rsidRPr="005215DF">
        <w:rPr>
          <w:b/>
        </w:rPr>
        <w:t xml:space="preserve">Таблица 5. Минимальные значения коэффициента </w:t>
      </w:r>
      <w:proofErr w:type="spellStart"/>
      <w:r w:rsidRPr="005215DF">
        <w:rPr>
          <w:b/>
        </w:rPr>
        <w:t>световозвращения</w:t>
      </w:r>
      <w:proofErr w:type="spellEnd"/>
      <w:r w:rsidRPr="005215DF">
        <w:rPr>
          <w:b/>
        </w:rPr>
        <w:t xml:space="preserve"> R´ </w:t>
      </w:r>
      <w:proofErr w:type="gramStart"/>
      <w:r w:rsidRPr="005215DF">
        <w:rPr>
          <w:b/>
        </w:rPr>
        <w:t xml:space="preserve">для  </w:t>
      </w:r>
      <w:proofErr w:type="spellStart"/>
      <w:r w:rsidRPr="005215DF">
        <w:rPr>
          <w:b/>
        </w:rPr>
        <w:t>световозвращающих</w:t>
      </w:r>
      <w:proofErr w:type="spellEnd"/>
      <w:proofErr w:type="gramEnd"/>
      <w:r w:rsidRPr="005215DF">
        <w:rPr>
          <w:b/>
        </w:rPr>
        <w:t xml:space="preserve"> материалов подвесных </w:t>
      </w:r>
      <w:proofErr w:type="spellStart"/>
      <w:r w:rsidRPr="005215DF">
        <w:rPr>
          <w:b/>
        </w:rPr>
        <w:t>световозвращающих</w:t>
      </w:r>
      <w:proofErr w:type="spellEnd"/>
      <w:r w:rsidRPr="005215DF">
        <w:rPr>
          <w:b/>
        </w:rPr>
        <w:t xml:space="preserve"> изделий подвесного типа.</w:t>
      </w:r>
    </w:p>
    <w:p w:rsidR="00D23813" w:rsidRDefault="00D23813" w:rsidP="00D23813">
      <w:pPr>
        <w:widowControl/>
        <w:suppressAutoHyphens w:val="0"/>
        <w:ind w:firstLine="420"/>
        <w:jc w:val="both"/>
        <w:rPr>
          <w:rFonts w:cs="Times New Roman"/>
        </w:rPr>
      </w:pPr>
    </w:p>
    <w:tbl>
      <w:tblPr>
        <w:tblW w:w="0" w:type="auto"/>
        <w:tblInd w:w="-55" w:type="dxa"/>
        <w:tblLayout w:type="fixed"/>
        <w:tblLook w:val="0000" w:firstRow="0" w:lastRow="0" w:firstColumn="0" w:lastColumn="0" w:noHBand="0" w:noVBand="0"/>
      </w:tblPr>
      <w:tblGrid>
        <w:gridCol w:w="2553"/>
        <w:gridCol w:w="2554"/>
        <w:gridCol w:w="2554"/>
        <w:gridCol w:w="2664"/>
      </w:tblGrid>
      <w:tr w:rsidR="00D23813" w:rsidTr="00874871">
        <w:tc>
          <w:tcPr>
            <w:tcW w:w="2553" w:type="dxa"/>
            <w:vMerge w:val="restart"/>
            <w:tcBorders>
              <w:top w:val="single" w:sz="4" w:space="0" w:color="000000"/>
              <w:left w:val="single" w:sz="4" w:space="0" w:color="000000"/>
              <w:bottom w:val="single" w:sz="4" w:space="0" w:color="000000"/>
            </w:tcBorders>
            <w:shd w:val="clear" w:color="auto" w:fill="CCCCCC"/>
          </w:tcPr>
          <w:p w:rsidR="00D23813" w:rsidRDefault="00D23813" w:rsidP="00874871">
            <w:pPr>
              <w:widowControl/>
              <w:suppressAutoHyphens w:val="0"/>
              <w:jc w:val="center"/>
              <w:rPr>
                <w:rFonts w:cs="Times New Roman"/>
                <w:b/>
                <w:bCs/>
                <w:color w:val="000000"/>
              </w:rPr>
            </w:pPr>
            <w:r>
              <w:rPr>
                <w:rFonts w:cs="Times New Roman"/>
                <w:b/>
                <w:bCs/>
                <w:color w:val="000000"/>
              </w:rPr>
              <w:t>Угол наблюдения</w:t>
            </w:r>
            <w:r>
              <w:rPr>
                <w:rFonts w:cs="Times New Roman"/>
                <w:b/>
                <w:bCs/>
                <w:color w:val="000000"/>
              </w:rPr>
              <w:br/>
              <w:t>α</w:t>
            </w:r>
          </w:p>
        </w:tc>
        <w:tc>
          <w:tcPr>
            <w:tcW w:w="7772" w:type="dxa"/>
            <w:gridSpan w:val="3"/>
            <w:tcBorders>
              <w:top w:val="single" w:sz="4" w:space="0" w:color="000000"/>
              <w:left w:val="single" w:sz="4" w:space="0" w:color="000000"/>
              <w:bottom w:val="single" w:sz="4" w:space="0" w:color="000000"/>
              <w:right w:val="single" w:sz="4" w:space="0" w:color="000000"/>
            </w:tcBorders>
            <w:shd w:val="clear" w:color="auto" w:fill="CCCCCC"/>
          </w:tcPr>
          <w:p w:rsidR="00D23813" w:rsidRDefault="00D23813" w:rsidP="00874871">
            <w:pPr>
              <w:widowControl/>
              <w:suppressAutoHyphens w:val="0"/>
              <w:jc w:val="center"/>
              <w:rPr>
                <w:rFonts w:cs="Times New Roman"/>
                <w:b/>
                <w:bCs/>
              </w:rPr>
            </w:pPr>
            <w:r>
              <w:rPr>
                <w:rFonts w:cs="Times New Roman"/>
                <w:b/>
                <w:bCs/>
                <w:color w:val="000000"/>
              </w:rPr>
              <w:t>Угол освещения β</w:t>
            </w:r>
          </w:p>
        </w:tc>
      </w:tr>
      <w:tr w:rsidR="00D23813" w:rsidTr="00874871">
        <w:tc>
          <w:tcPr>
            <w:tcW w:w="2553" w:type="dxa"/>
            <w:vMerge/>
            <w:tcBorders>
              <w:top w:val="single" w:sz="4" w:space="0" w:color="000000"/>
              <w:left w:val="single" w:sz="4" w:space="0" w:color="000000"/>
              <w:bottom w:val="single" w:sz="4" w:space="0" w:color="000000"/>
            </w:tcBorders>
            <w:shd w:val="clear" w:color="auto" w:fill="CCCCCC"/>
          </w:tcPr>
          <w:p w:rsidR="00D23813" w:rsidRDefault="00D23813" w:rsidP="00874871">
            <w:pPr>
              <w:widowControl/>
              <w:suppressAutoHyphens w:val="0"/>
              <w:snapToGrid w:val="0"/>
              <w:jc w:val="both"/>
              <w:rPr>
                <w:rFonts w:cs="Times New Roman"/>
                <w:b/>
                <w:bCs/>
              </w:rPr>
            </w:pPr>
          </w:p>
        </w:tc>
        <w:tc>
          <w:tcPr>
            <w:tcW w:w="2554" w:type="dxa"/>
            <w:tcBorders>
              <w:top w:val="single" w:sz="4" w:space="0" w:color="000000"/>
              <w:left w:val="single" w:sz="4" w:space="0" w:color="000000"/>
              <w:bottom w:val="single" w:sz="4" w:space="0" w:color="000000"/>
            </w:tcBorders>
            <w:shd w:val="clear" w:color="auto" w:fill="CCCCCC"/>
          </w:tcPr>
          <w:p w:rsidR="00D23813" w:rsidRDefault="00D23813" w:rsidP="00874871">
            <w:pPr>
              <w:widowControl/>
              <w:suppressAutoHyphens w:val="0"/>
              <w:jc w:val="both"/>
              <w:rPr>
                <w:rFonts w:cs="Times New Roman"/>
                <w:b/>
                <w:bCs/>
                <w:color w:val="000000"/>
              </w:rPr>
            </w:pPr>
            <w:r>
              <w:rPr>
                <w:rFonts w:cs="Times New Roman"/>
                <w:b/>
                <w:bCs/>
                <w:color w:val="000000"/>
              </w:rPr>
              <w:t>β1=0°</w:t>
            </w:r>
            <w:r>
              <w:rPr>
                <w:rFonts w:cs="Times New Roman"/>
                <w:b/>
                <w:bCs/>
                <w:color w:val="000000"/>
              </w:rPr>
              <w:br/>
              <w:t>β2=±5°</w:t>
            </w:r>
          </w:p>
        </w:tc>
        <w:tc>
          <w:tcPr>
            <w:tcW w:w="2554" w:type="dxa"/>
            <w:tcBorders>
              <w:top w:val="single" w:sz="4" w:space="0" w:color="000000"/>
              <w:left w:val="single" w:sz="4" w:space="0" w:color="000000"/>
              <w:bottom w:val="single" w:sz="4" w:space="0" w:color="000000"/>
            </w:tcBorders>
            <w:shd w:val="clear" w:color="auto" w:fill="CCCCCC"/>
          </w:tcPr>
          <w:p w:rsidR="00D23813" w:rsidRDefault="00D23813" w:rsidP="00874871">
            <w:pPr>
              <w:widowControl/>
              <w:suppressAutoHyphens w:val="0"/>
              <w:jc w:val="both"/>
              <w:rPr>
                <w:rFonts w:cs="Times New Roman"/>
                <w:b/>
                <w:bCs/>
                <w:color w:val="000000"/>
              </w:rPr>
            </w:pPr>
            <w:r>
              <w:rPr>
                <w:rFonts w:cs="Times New Roman"/>
                <w:b/>
                <w:bCs/>
                <w:color w:val="000000"/>
              </w:rPr>
              <w:t>β1=0°</w:t>
            </w:r>
            <w:r>
              <w:rPr>
                <w:rFonts w:cs="Times New Roman"/>
                <w:b/>
                <w:bCs/>
                <w:color w:val="000000"/>
              </w:rPr>
              <w:br/>
              <w:t>β2=±10°</w:t>
            </w:r>
          </w:p>
        </w:tc>
        <w:tc>
          <w:tcPr>
            <w:tcW w:w="2664" w:type="dxa"/>
            <w:tcBorders>
              <w:top w:val="single" w:sz="4" w:space="0" w:color="000000"/>
              <w:left w:val="single" w:sz="4" w:space="0" w:color="000000"/>
              <w:bottom w:val="single" w:sz="4" w:space="0" w:color="000000"/>
              <w:right w:val="single" w:sz="4" w:space="0" w:color="000000"/>
            </w:tcBorders>
            <w:shd w:val="clear" w:color="auto" w:fill="CCCCCC"/>
          </w:tcPr>
          <w:p w:rsidR="00D23813" w:rsidRDefault="00D23813" w:rsidP="00874871">
            <w:pPr>
              <w:widowControl/>
              <w:suppressAutoHyphens w:val="0"/>
              <w:jc w:val="both"/>
              <w:rPr>
                <w:rFonts w:cs="Times New Roman"/>
                <w:color w:val="000000"/>
              </w:rPr>
            </w:pPr>
            <w:r>
              <w:rPr>
                <w:rFonts w:cs="Times New Roman"/>
                <w:b/>
                <w:bCs/>
                <w:color w:val="000000"/>
              </w:rPr>
              <w:t>β1=0°</w:t>
            </w:r>
            <w:r>
              <w:rPr>
                <w:rFonts w:cs="Times New Roman"/>
                <w:b/>
                <w:bCs/>
                <w:color w:val="000000"/>
              </w:rPr>
              <w:br/>
              <w:t>β2=±20°</w:t>
            </w:r>
          </w:p>
        </w:tc>
      </w:tr>
      <w:tr w:rsidR="00D23813" w:rsidTr="00874871">
        <w:tc>
          <w:tcPr>
            <w:tcW w:w="2553"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0,2°(12´)</w:t>
            </w:r>
          </w:p>
        </w:tc>
        <w:tc>
          <w:tcPr>
            <w:tcW w:w="2554"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500</w:t>
            </w:r>
          </w:p>
        </w:tc>
        <w:tc>
          <w:tcPr>
            <w:tcW w:w="2554"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350</w:t>
            </w:r>
          </w:p>
        </w:tc>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200</w:t>
            </w:r>
          </w:p>
        </w:tc>
      </w:tr>
      <w:tr w:rsidR="00D23813" w:rsidTr="00874871">
        <w:tc>
          <w:tcPr>
            <w:tcW w:w="2553"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0,33°(20´)</w:t>
            </w:r>
          </w:p>
        </w:tc>
        <w:tc>
          <w:tcPr>
            <w:tcW w:w="2554"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445</w:t>
            </w:r>
          </w:p>
        </w:tc>
        <w:tc>
          <w:tcPr>
            <w:tcW w:w="2554"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295</w:t>
            </w:r>
          </w:p>
        </w:tc>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164</w:t>
            </w:r>
          </w:p>
        </w:tc>
      </w:tr>
      <w:tr w:rsidR="00D23813" w:rsidTr="00874871">
        <w:tc>
          <w:tcPr>
            <w:tcW w:w="2553"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1,5° (1°30´)</w:t>
            </w:r>
          </w:p>
        </w:tc>
        <w:tc>
          <w:tcPr>
            <w:tcW w:w="2554"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37</w:t>
            </w:r>
          </w:p>
        </w:tc>
        <w:tc>
          <w:tcPr>
            <w:tcW w:w="2554"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25</w:t>
            </w:r>
          </w:p>
        </w:tc>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widowControl/>
              <w:suppressAutoHyphens w:val="0"/>
              <w:jc w:val="both"/>
            </w:pPr>
            <w:r>
              <w:rPr>
                <w:rFonts w:cs="Times New Roman"/>
                <w:color w:val="000000"/>
              </w:rPr>
              <w:t>20</w:t>
            </w:r>
          </w:p>
        </w:tc>
      </w:tr>
    </w:tbl>
    <w:p w:rsidR="00D23813" w:rsidRDefault="00D23813" w:rsidP="00D23813">
      <w:pPr>
        <w:widowControl/>
        <w:suppressAutoHyphens w:val="0"/>
        <w:ind w:firstLine="420"/>
        <w:jc w:val="both"/>
      </w:pPr>
    </w:p>
    <w:p w:rsidR="00D23813" w:rsidRDefault="00D23813" w:rsidP="00D23813">
      <w:pPr>
        <w:widowControl/>
        <w:suppressAutoHyphens w:val="0"/>
        <w:spacing w:line="360" w:lineRule="auto"/>
        <w:ind w:firstLine="420"/>
        <w:jc w:val="both"/>
        <w:rPr>
          <w:rFonts w:cs="Times New Roman"/>
        </w:rPr>
      </w:pPr>
      <w:r>
        <w:rPr>
          <w:rFonts w:cs="Times New Roman"/>
        </w:rPr>
        <w:t xml:space="preserve">Минимальные значения коэффициента </w:t>
      </w:r>
      <w:proofErr w:type="spellStart"/>
      <w:r>
        <w:rPr>
          <w:rFonts w:cs="Times New Roman"/>
        </w:rPr>
        <w:t>световозвращения</w:t>
      </w:r>
      <w:proofErr w:type="spellEnd"/>
      <w:r>
        <w:rPr>
          <w:rFonts w:cs="Times New Roman"/>
        </w:rPr>
        <w:t xml:space="preserve"> R´ для </w:t>
      </w:r>
      <w:proofErr w:type="spellStart"/>
      <w:r>
        <w:rPr>
          <w:rFonts w:cs="Times New Roman"/>
        </w:rPr>
        <w:t>световозвращающих</w:t>
      </w:r>
      <w:proofErr w:type="spellEnd"/>
      <w:r>
        <w:rPr>
          <w:rFonts w:cs="Times New Roman"/>
        </w:rPr>
        <w:t xml:space="preserve"> материалов </w:t>
      </w:r>
      <w:proofErr w:type="spellStart"/>
      <w:r>
        <w:rPr>
          <w:rFonts w:cs="Times New Roman"/>
        </w:rPr>
        <w:t>световозвращающих</w:t>
      </w:r>
      <w:proofErr w:type="spellEnd"/>
      <w:r>
        <w:rPr>
          <w:rFonts w:cs="Times New Roman"/>
        </w:rPr>
        <w:t xml:space="preserve"> съемных и несъемных изделий приведены в таблице 5:</w:t>
      </w:r>
    </w:p>
    <w:p w:rsidR="00D23813" w:rsidRDefault="00D23813" w:rsidP="00D23813">
      <w:pPr>
        <w:widowControl/>
        <w:suppressAutoHyphens w:val="0"/>
        <w:spacing w:line="360" w:lineRule="auto"/>
        <w:ind w:firstLine="420"/>
        <w:jc w:val="both"/>
        <w:rPr>
          <w:rFonts w:cs="Times New Roman"/>
        </w:rPr>
      </w:pPr>
    </w:p>
    <w:p w:rsidR="00D23813" w:rsidRDefault="00D23813" w:rsidP="00D23813">
      <w:pPr>
        <w:widowControl/>
        <w:suppressAutoHyphens w:val="0"/>
        <w:ind w:firstLine="420"/>
        <w:jc w:val="center"/>
        <w:rPr>
          <w:rFonts w:cs="Times New Roman"/>
          <w:b/>
          <w:bCs/>
        </w:rPr>
      </w:pPr>
      <w:r>
        <w:rPr>
          <w:rFonts w:cs="Times New Roman"/>
          <w:b/>
          <w:bCs/>
        </w:rPr>
        <w:t xml:space="preserve">Таблица 6. Минимальные значения коэффициента </w:t>
      </w:r>
      <w:proofErr w:type="spellStart"/>
      <w:r>
        <w:rPr>
          <w:rFonts w:cs="Times New Roman"/>
          <w:b/>
          <w:bCs/>
        </w:rPr>
        <w:t>световозвращения</w:t>
      </w:r>
      <w:proofErr w:type="spellEnd"/>
      <w:r>
        <w:rPr>
          <w:rFonts w:cs="Times New Roman"/>
          <w:b/>
          <w:bCs/>
        </w:rPr>
        <w:t xml:space="preserve"> R´ для                          </w:t>
      </w:r>
      <w:proofErr w:type="spellStart"/>
      <w:r>
        <w:rPr>
          <w:rFonts w:cs="Times New Roman"/>
          <w:b/>
          <w:bCs/>
        </w:rPr>
        <w:t>световозвращающих</w:t>
      </w:r>
      <w:proofErr w:type="spellEnd"/>
      <w:r>
        <w:rPr>
          <w:rFonts w:cs="Times New Roman"/>
          <w:b/>
          <w:bCs/>
        </w:rPr>
        <w:t xml:space="preserve"> материалов </w:t>
      </w:r>
      <w:proofErr w:type="spellStart"/>
      <w:r>
        <w:rPr>
          <w:rFonts w:cs="Times New Roman"/>
          <w:b/>
          <w:bCs/>
        </w:rPr>
        <w:t>световозвращающих</w:t>
      </w:r>
      <w:proofErr w:type="spellEnd"/>
      <w:r>
        <w:rPr>
          <w:rFonts w:cs="Times New Roman"/>
          <w:b/>
          <w:bCs/>
        </w:rPr>
        <w:t xml:space="preserve"> съемных и несъемных изделий </w:t>
      </w:r>
    </w:p>
    <w:p w:rsidR="00D23813" w:rsidRDefault="00D23813" w:rsidP="00D23813">
      <w:pPr>
        <w:widowControl/>
        <w:suppressAutoHyphens w:val="0"/>
        <w:ind w:firstLine="420"/>
        <w:jc w:val="both"/>
        <w:rPr>
          <w:rFonts w:cs="Times New Roman"/>
          <w:b/>
          <w:bCs/>
        </w:rPr>
      </w:pPr>
    </w:p>
    <w:tbl>
      <w:tblPr>
        <w:tblW w:w="0" w:type="auto"/>
        <w:tblInd w:w="-55" w:type="dxa"/>
        <w:tblLayout w:type="fixed"/>
        <w:tblLook w:val="0000" w:firstRow="0" w:lastRow="0" w:firstColumn="0" w:lastColumn="0" w:noHBand="0" w:noVBand="0"/>
      </w:tblPr>
      <w:tblGrid>
        <w:gridCol w:w="2553"/>
        <w:gridCol w:w="2554"/>
        <w:gridCol w:w="2554"/>
        <w:gridCol w:w="2664"/>
      </w:tblGrid>
      <w:tr w:rsidR="00D23813" w:rsidTr="00874871">
        <w:tc>
          <w:tcPr>
            <w:tcW w:w="2553" w:type="dxa"/>
            <w:vMerge w:val="restart"/>
            <w:tcBorders>
              <w:top w:val="single" w:sz="4" w:space="0" w:color="000000"/>
              <w:left w:val="single" w:sz="4" w:space="0" w:color="000000"/>
              <w:bottom w:val="single" w:sz="4" w:space="0" w:color="000000"/>
            </w:tcBorders>
            <w:shd w:val="clear" w:color="auto" w:fill="CCCCCC"/>
          </w:tcPr>
          <w:p w:rsidR="00D23813" w:rsidRDefault="00D23813" w:rsidP="00874871">
            <w:pPr>
              <w:widowControl/>
              <w:suppressAutoHyphens w:val="0"/>
              <w:jc w:val="center"/>
              <w:rPr>
                <w:rFonts w:cs="Times New Roman"/>
                <w:b/>
                <w:bCs/>
                <w:color w:val="000000"/>
              </w:rPr>
            </w:pPr>
            <w:r>
              <w:rPr>
                <w:rFonts w:cs="Times New Roman"/>
                <w:b/>
                <w:bCs/>
                <w:color w:val="000000"/>
              </w:rPr>
              <w:t>Угол наблюдения</w:t>
            </w:r>
            <w:r>
              <w:rPr>
                <w:rFonts w:cs="Times New Roman"/>
                <w:b/>
                <w:bCs/>
                <w:color w:val="000000"/>
              </w:rPr>
              <w:br/>
              <w:t>α</w:t>
            </w:r>
          </w:p>
        </w:tc>
        <w:tc>
          <w:tcPr>
            <w:tcW w:w="7772" w:type="dxa"/>
            <w:gridSpan w:val="3"/>
            <w:tcBorders>
              <w:top w:val="single" w:sz="4" w:space="0" w:color="000000"/>
              <w:left w:val="single" w:sz="4" w:space="0" w:color="000000"/>
              <w:bottom w:val="single" w:sz="4" w:space="0" w:color="000000"/>
              <w:right w:val="single" w:sz="4" w:space="0" w:color="000000"/>
            </w:tcBorders>
            <w:shd w:val="clear" w:color="auto" w:fill="CCCCCC"/>
          </w:tcPr>
          <w:p w:rsidR="00D23813" w:rsidRDefault="00D23813" w:rsidP="00874871">
            <w:pPr>
              <w:widowControl/>
              <w:suppressAutoHyphens w:val="0"/>
              <w:jc w:val="center"/>
              <w:rPr>
                <w:rFonts w:cs="Times New Roman"/>
                <w:b/>
                <w:bCs/>
              </w:rPr>
            </w:pPr>
            <w:r>
              <w:rPr>
                <w:rFonts w:cs="Times New Roman"/>
                <w:b/>
                <w:bCs/>
                <w:color w:val="000000"/>
              </w:rPr>
              <w:t>Угол освещения β</w:t>
            </w:r>
          </w:p>
        </w:tc>
      </w:tr>
      <w:tr w:rsidR="00D23813" w:rsidTr="00874871">
        <w:tc>
          <w:tcPr>
            <w:tcW w:w="2553" w:type="dxa"/>
            <w:vMerge/>
            <w:tcBorders>
              <w:top w:val="single" w:sz="4" w:space="0" w:color="000000"/>
              <w:left w:val="single" w:sz="4" w:space="0" w:color="000000"/>
              <w:bottom w:val="single" w:sz="4" w:space="0" w:color="000000"/>
            </w:tcBorders>
            <w:shd w:val="clear" w:color="auto" w:fill="CCCCCC"/>
          </w:tcPr>
          <w:p w:rsidR="00D23813" w:rsidRDefault="00D23813" w:rsidP="00874871">
            <w:pPr>
              <w:widowControl/>
              <w:suppressAutoHyphens w:val="0"/>
              <w:snapToGrid w:val="0"/>
              <w:jc w:val="both"/>
              <w:rPr>
                <w:rFonts w:cs="Times New Roman"/>
                <w:b/>
                <w:bCs/>
              </w:rPr>
            </w:pPr>
          </w:p>
        </w:tc>
        <w:tc>
          <w:tcPr>
            <w:tcW w:w="2554" w:type="dxa"/>
            <w:tcBorders>
              <w:top w:val="single" w:sz="4" w:space="0" w:color="000000"/>
              <w:left w:val="single" w:sz="4" w:space="0" w:color="000000"/>
              <w:bottom w:val="single" w:sz="4" w:space="0" w:color="000000"/>
            </w:tcBorders>
            <w:shd w:val="clear" w:color="auto" w:fill="CCCCCC"/>
          </w:tcPr>
          <w:p w:rsidR="00D23813" w:rsidRDefault="00D23813" w:rsidP="00874871">
            <w:pPr>
              <w:widowControl/>
              <w:suppressAutoHyphens w:val="0"/>
              <w:jc w:val="both"/>
              <w:rPr>
                <w:rFonts w:cs="Times New Roman"/>
                <w:b/>
                <w:bCs/>
                <w:color w:val="000000"/>
              </w:rPr>
            </w:pPr>
            <w:r>
              <w:rPr>
                <w:rFonts w:cs="Times New Roman"/>
                <w:b/>
                <w:bCs/>
                <w:color w:val="000000"/>
              </w:rPr>
              <w:t>β1=0°</w:t>
            </w:r>
            <w:r>
              <w:rPr>
                <w:rFonts w:cs="Times New Roman"/>
                <w:b/>
                <w:bCs/>
                <w:color w:val="000000"/>
              </w:rPr>
              <w:br/>
              <w:t>β2=±5°</w:t>
            </w:r>
          </w:p>
        </w:tc>
        <w:tc>
          <w:tcPr>
            <w:tcW w:w="2554" w:type="dxa"/>
            <w:tcBorders>
              <w:top w:val="single" w:sz="4" w:space="0" w:color="000000"/>
              <w:left w:val="single" w:sz="4" w:space="0" w:color="000000"/>
              <w:bottom w:val="single" w:sz="4" w:space="0" w:color="000000"/>
            </w:tcBorders>
            <w:shd w:val="clear" w:color="auto" w:fill="CCCCCC"/>
          </w:tcPr>
          <w:p w:rsidR="00D23813" w:rsidRDefault="00D23813" w:rsidP="00874871">
            <w:pPr>
              <w:widowControl/>
              <w:suppressAutoHyphens w:val="0"/>
              <w:jc w:val="both"/>
              <w:rPr>
                <w:rFonts w:cs="Times New Roman"/>
                <w:b/>
                <w:bCs/>
                <w:color w:val="000000"/>
              </w:rPr>
            </w:pPr>
            <w:r>
              <w:rPr>
                <w:rFonts w:cs="Times New Roman"/>
                <w:b/>
                <w:bCs/>
                <w:color w:val="000000"/>
              </w:rPr>
              <w:t>β1=0°</w:t>
            </w:r>
            <w:r>
              <w:rPr>
                <w:rFonts w:cs="Times New Roman"/>
                <w:b/>
                <w:bCs/>
                <w:color w:val="000000"/>
              </w:rPr>
              <w:br/>
              <w:t>β2=±10°</w:t>
            </w:r>
          </w:p>
        </w:tc>
        <w:tc>
          <w:tcPr>
            <w:tcW w:w="2664" w:type="dxa"/>
            <w:tcBorders>
              <w:top w:val="single" w:sz="4" w:space="0" w:color="000000"/>
              <w:left w:val="single" w:sz="4" w:space="0" w:color="000000"/>
              <w:bottom w:val="single" w:sz="4" w:space="0" w:color="000000"/>
              <w:right w:val="single" w:sz="4" w:space="0" w:color="000000"/>
            </w:tcBorders>
            <w:shd w:val="clear" w:color="auto" w:fill="CCCCCC"/>
          </w:tcPr>
          <w:p w:rsidR="00D23813" w:rsidRDefault="00D23813" w:rsidP="00874871">
            <w:pPr>
              <w:widowControl/>
              <w:suppressAutoHyphens w:val="0"/>
              <w:jc w:val="both"/>
              <w:rPr>
                <w:rFonts w:cs="Times New Roman"/>
                <w:color w:val="000000"/>
              </w:rPr>
            </w:pPr>
            <w:r>
              <w:rPr>
                <w:rFonts w:cs="Times New Roman"/>
                <w:b/>
                <w:bCs/>
                <w:color w:val="000000"/>
              </w:rPr>
              <w:t>β1=0°</w:t>
            </w:r>
            <w:r>
              <w:rPr>
                <w:rFonts w:cs="Times New Roman"/>
                <w:b/>
                <w:bCs/>
                <w:color w:val="000000"/>
              </w:rPr>
              <w:br/>
              <w:t>β2=±20°</w:t>
            </w:r>
          </w:p>
        </w:tc>
      </w:tr>
      <w:tr w:rsidR="00D23813" w:rsidTr="00874871">
        <w:tc>
          <w:tcPr>
            <w:tcW w:w="2553"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0,2°(12´)</w:t>
            </w:r>
          </w:p>
        </w:tc>
        <w:tc>
          <w:tcPr>
            <w:tcW w:w="2554"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500</w:t>
            </w:r>
          </w:p>
        </w:tc>
        <w:tc>
          <w:tcPr>
            <w:tcW w:w="2554"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350</w:t>
            </w:r>
          </w:p>
        </w:tc>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200</w:t>
            </w:r>
          </w:p>
        </w:tc>
      </w:tr>
      <w:tr w:rsidR="00D23813" w:rsidTr="00874871">
        <w:tc>
          <w:tcPr>
            <w:tcW w:w="2553"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0,33°(20´)</w:t>
            </w:r>
          </w:p>
        </w:tc>
        <w:tc>
          <w:tcPr>
            <w:tcW w:w="2554"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445</w:t>
            </w:r>
          </w:p>
        </w:tc>
        <w:tc>
          <w:tcPr>
            <w:tcW w:w="2554"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295</w:t>
            </w:r>
          </w:p>
        </w:tc>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164</w:t>
            </w:r>
          </w:p>
        </w:tc>
      </w:tr>
      <w:tr w:rsidR="00D23813" w:rsidTr="00874871">
        <w:tc>
          <w:tcPr>
            <w:tcW w:w="2553"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1,5° (1°30´)</w:t>
            </w:r>
          </w:p>
        </w:tc>
        <w:tc>
          <w:tcPr>
            <w:tcW w:w="2554"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37</w:t>
            </w:r>
          </w:p>
        </w:tc>
        <w:tc>
          <w:tcPr>
            <w:tcW w:w="2554"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25</w:t>
            </w:r>
          </w:p>
        </w:tc>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widowControl/>
              <w:suppressAutoHyphens w:val="0"/>
              <w:jc w:val="both"/>
            </w:pPr>
            <w:r>
              <w:rPr>
                <w:rFonts w:cs="Times New Roman"/>
                <w:color w:val="000000"/>
              </w:rPr>
              <w:t>20</w:t>
            </w:r>
          </w:p>
        </w:tc>
      </w:tr>
    </w:tbl>
    <w:p w:rsidR="00D23813" w:rsidRDefault="00D23813" w:rsidP="00D23813">
      <w:pPr>
        <w:widowControl/>
        <w:suppressAutoHyphens w:val="0"/>
        <w:ind w:firstLine="420"/>
        <w:jc w:val="both"/>
      </w:pPr>
    </w:p>
    <w:p w:rsidR="00D23813" w:rsidRDefault="00D23813" w:rsidP="00D23813">
      <w:pPr>
        <w:widowControl/>
        <w:suppressAutoHyphens w:val="0"/>
        <w:spacing w:line="360" w:lineRule="auto"/>
        <w:ind w:firstLine="420"/>
        <w:jc w:val="both"/>
        <w:rPr>
          <w:rFonts w:cs="Times New Roman"/>
        </w:rPr>
      </w:pPr>
      <w:r>
        <w:rPr>
          <w:rFonts w:cs="Times New Roman"/>
        </w:rPr>
        <w:t xml:space="preserve">Коэффициент </w:t>
      </w:r>
      <w:proofErr w:type="spellStart"/>
      <w:r>
        <w:rPr>
          <w:rFonts w:cs="Times New Roman"/>
        </w:rPr>
        <w:t>световозвращения</w:t>
      </w:r>
      <w:proofErr w:type="spellEnd"/>
      <w:r>
        <w:rPr>
          <w:rFonts w:cs="Times New Roman"/>
        </w:rPr>
        <w:t xml:space="preserve"> (плоской </w:t>
      </w:r>
      <w:proofErr w:type="spellStart"/>
      <w:r>
        <w:rPr>
          <w:rFonts w:cs="Times New Roman"/>
        </w:rPr>
        <w:t>световозвращающей</w:t>
      </w:r>
      <w:proofErr w:type="spellEnd"/>
      <w:r>
        <w:rPr>
          <w:rFonts w:cs="Times New Roman"/>
        </w:rPr>
        <w:t xml:space="preserve"> поверхности) R´: Отношение коэффициента силы света плоской </w:t>
      </w:r>
      <w:proofErr w:type="spellStart"/>
      <w:r>
        <w:rPr>
          <w:rFonts w:cs="Times New Roman"/>
        </w:rPr>
        <w:t>световозвращающей</w:t>
      </w:r>
      <w:proofErr w:type="spellEnd"/>
      <w:r>
        <w:rPr>
          <w:rFonts w:cs="Times New Roman"/>
        </w:rPr>
        <w:t xml:space="preserve"> поверхности к площади этой поверхности.</w:t>
      </w:r>
    </w:p>
    <w:p w:rsidR="00D23813" w:rsidRDefault="00D23813" w:rsidP="00D23813">
      <w:pPr>
        <w:widowControl/>
        <w:suppressAutoHyphens w:val="0"/>
        <w:spacing w:line="360" w:lineRule="auto"/>
        <w:ind w:firstLine="420"/>
        <w:jc w:val="both"/>
        <w:rPr>
          <w:rFonts w:cs="Times New Roman"/>
        </w:rPr>
      </w:pPr>
      <w:r>
        <w:rPr>
          <w:rFonts w:cs="Times New Roman"/>
        </w:rPr>
        <w:t xml:space="preserve">Коэффициент </w:t>
      </w:r>
      <w:proofErr w:type="spellStart"/>
      <w:r>
        <w:rPr>
          <w:rFonts w:cs="Times New Roman"/>
        </w:rPr>
        <w:t>световозвращения</w:t>
      </w:r>
      <w:proofErr w:type="spellEnd"/>
      <w:r>
        <w:rPr>
          <w:rFonts w:cs="Times New Roman"/>
        </w:rPr>
        <w:t xml:space="preserve"> чувствительного к ориентации </w:t>
      </w:r>
      <w:proofErr w:type="spellStart"/>
      <w:r>
        <w:rPr>
          <w:rFonts w:cs="Times New Roman"/>
        </w:rPr>
        <w:t>световозвращающего</w:t>
      </w:r>
      <w:proofErr w:type="spellEnd"/>
      <w:r>
        <w:rPr>
          <w:rFonts w:cs="Times New Roman"/>
        </w:rPr>
        <w:t xml:space="preserve"> материала должен соответствовать значениям, указанным в таблице 3 при одном из углов поворота (ε1 = 0° и ε2 = 90°), и должен иметь не менее 75 % значений, указанных в таблице 6, при другом угле поворота:</w:t>
      </w:r>
    </w:p>
    <w:p w:rsidR="00D23813" w:rsidRDefault="00D23813" w:rsidP="00D23813">
      <w:pPr>
        <w:widowControl/>
        <w:suppressAutoHyphens w:val="0"/>
        <w:spacing w:line="360" w:lineRule="auto"/>
        <w:ind w:firstLine="420"/>
        <w:jc w:val="both"/>
        <w:rPr>
          <w:rFonts w:cs="Times New Roman"/>
        </w:rPr>
      </w:pPr>
    </w:p>
    <w:p w:rsidR="00D23813" w:rsidRDefault="00D23813" w:rsidP="00D23813">
      <w:pPr>
        <w:widowControl/>
        <w:suppressAutoHyphens w:val="0"/>
        <w:ind w:firstLine="420"/>
        <w:jc w:val="center"/>
        <w:rPr>
          <w:rFonts w:cs="Times New Roman"/>
          <w:b/>
          <w:bCs/>
        </w:rPr>
      </w:pPr>
      <w:r>
        <w:rPr>
          <w:rFonts w:cs="Times New Roman"/>
          <w:b/>
          <w:bCs/>
        </w:rPr>
        <w:t xml:space="preserve">Таблица 7. </w:t>
      </w:r>
      <w:r>
        <w:rPr>
          <w:rFonts w:cs="Times New Roman"/>
          <w:b/>
          <w:bCs/>
          <w:color w:val="000000"/>
        </w:rPr>
        <w:t xml:space="preserve">Минимальные значения коэффициента </w:t>
      </w:r>
      <w:proofErr w:type="spellStart"/>
      <w:r>
        <w:rPr>
          <w:rFonts w:cs="Times New Roman"/>
          <w:b/>
          <w:bCs/>
          <w:color w:val="000000"/>
        </w:rPr>
        <w:t>световозвращения</w:t>
      </w:r>
      <w:proofErr w:type="spellEnd"/>
      <w:r>
        <w:rPr>
          <w:rFonts w:cs="Times New Roman"/>
          <w:b/>
          <w:bCs/>
          <w:color w:val="000000"/>
        </w:rPr>
        <w:br/>
        <w:t xml:space="preserve">Коэффициент </w:t>
      </w:r>
      <w:proofErr w:type="spellStart"/>
      <w:r>
        <w:rPr>
          <w:rFonts w:cs="Times New Roman"/>
          <w:b/>
          <w:bCs/>
          <w:color w:val="000000"/>
        </w:rPr>
        <w:t>световозвращения</w:t>
      </w:r>
      <w:proofErr w:type="spellEnd"/>
      <w:r>
        <w:rPr>
          <w:rFonts w:cs="Times New Roman"/>
          <w:b/>
          <w:bCs/>
          <w:color w:val="000000"/>
        </w:rPr>
        <w:t xml:space="preserve"> </w:t>
      </w:r>
      <w:r>
        <w:rPr>
          <w:rFonts w:cs="Times New Roman"/>
          <w:b/>
          <w:bCs/>
          <w:i/>
          <w:iCs/>
          <w:color w:val="000000"/>
        </w:rPr>
        <w:t>R´</w:t>
      </w:r>
      <w:r>
        <w:rPr>
          <w:rFonts w:cs="Times New Roman"/>
          <w:b/>
          <w:bCs/>
          <w:color w:val="000000"/>
        </w:rPr>
        <w:t>, кд/(лк∙м2)</w:t>
      </w:r>
    </w:p>
    <w:p w:rsidR="00D23813" w:rsidRDefault="00D23813" w:rsidP="00D23813">
      <w:pPr>
        <w:widowControl/>
        <w:suppressAutoHyphens w:val="0"/>
        <w:ind w:firstLine="420"/>
        <w:jc w:val="center"/>
        <w:rPr>
          <w:rFonts w:cs="Times New Roman"/>
          <w:b/>
          <w:bCs/>
        </w:rPr>
      </w:pPr>
    </w:p>
    <w:tbl>
      <w:tblPr>
        <w:tblW w:w="0" w:type="auto"/>
        <w:tblInd w:w="-55" w:type="dxa"/>
        <w:tblLayout w:type="fixed"/>
        <w:tblLook w:val="0000" w:firstRow="0" w:lastRow="0" w:firstColumn="0" w:lastColumn="0" w:noHBand="0" w:noVBand="0"/>
      </w:tblPr>
      <w:tblGrid>
        <w:gridCol w:w="2043"/>
        <w:gridCol w:w="2043"/>
        <w:gridCol w:w="2043"/>
        <w:gridCol w:w="2043"/>
        <w:gridCol w:w="2153"/>
      </w:tblGrid>
      <w:tr w:rsidR="00D23813" w:rsidTr="00874871">
        <w:tc>
          <w:tcPr>
            <w:tcW w:w="2043" w:type="dxa"/>
            <w:vMerge w:val="restart"/>
            <w:tcBorders>
              <w:top w:val="single" w:sz="4" w:space="0" w:color="000000"/>
              <w:left w:val="single" w:sz="4" w:space="0" w:color="000000"/>
              <w:bottom w:val="single" w:sz="4" w:space="0" w:color="000000"/>
            </w:tcBorders>
            <w:shd w:val="clear" w:color="auto" w:fill="CCCCCC"/>
          </w:tcPr>
          <w:p w:rsidR="00D23813" w:rsidRDefault="00D23813" w:rsidP="00874871">
            <w:pPr>
              <w:widowControl/>
              <w:suppressAutoHyphens w:val="0"/>
              <w:jc w:val="both"/>
              <w:rPr>
                <w:rFonts w:cs="Times New Roman"/>
                <w:b/>
                <w:bCs/>
                <w:color w:val="000000"/>
              </w:rPr>
            </w:pPr>
            <w:r>
              <w:rPr>
                <w:rFonts w:cs="Times New Roman"/>
                <w:b/>
                <w:bCs/>
              </w:rPr>
              <w:t>Угол                       наблюдения</w:t>
            </w:r>
          </w:p>
        </w:tc>
        <w:tc>
          <w:tcPr>
            <w:tcW w:w="8282" w:type="dxa"/>
            <w:gridSpan w:val="4"/>
            <w:tcBorders>
              <w:top w:val="single" w:sz="4" w:space="0" w:color="000000"/>
              <w:left w:val="single" w:sz="4" w:space="0" w:color="000000"/>
              <w:bottom w:val="single" w:sz="4" w:space="0" w:color="000000"/>
              <w:right w:val="single" w:sz="4" w:space="0" w:color="000000"/>
            </w:tcBorders>
            <w:shd w:val="clear" w:color="auto" w:fill="CCCCCC"/>
          </w:tcPr>
          <w:p w:rsidR="00D23813" w:rsidRDefault="00D23813" w:rsidP="00874871">
            <w:pPr>
              <w:widowControl/>
              <w:suppressAutoHyphens w:val="0"/>
              <w:jc w:val="both"/>
              <w:rPr>
                <w:rFonts w:cs="Times New Roman"/>
                <w:b/>
                <w:bCs/>
              </w:rPr>
            </w:pPr>
            <w:r>
              <w:rPr>
                <w:rFonts w:cs="Times New Roman"/>
                <w:b/>
                <w:bCs/>
                <w:color w:val="000000"/>
              </w:rPr>
              <w:t xml:space="preserve">Минимальный коэффициент </w:t>
            </w:r>
            <w:proofErr w:type="spellStart"/>
            <w:r>
              <w:rPr>
                <w:rFonts w:cs="Times New Roman"/>
                <w:b/>
                <w:bCs/>
                <w:color w:val="000000"/>
              </w:rPr>
              <w:t>световозвращения</w:t>
            </w:r>
            <w:proofErr w:type="spellEnd"/>
            <w:r>
              <w:rPr>
                <w:rFonts w:cs="Times New Roman"/>
                <w:b/>
                <w:bCs/>
                <w:color w:val="000000"/>
              </w:rPr>
              <w:t xml:space="preserve"> при угле освещения</w:t>
            </w:r>
          </w:p>
        </w:tc>
      </w:tr>
      <w:tr w:rsidR="00D23813" w:rsidTr="00874871">
        <w:tc>
          <w:tcPr>
            <w:tcW w:w="2043" w:type="dxa"/>
            <w:vMerge/>
            <w:tcBorders>
              <w:top w:val="single" w:sz="4" w:space="0" w:color="000000"/>
              <w:left w:val="single" w:sz="4" w:space="0" w:color="000000"/>
              <w:bottom w:val="single" w:sz="4" w:space="0" w:color="000000"/>
            </w:tcBorders>
            <w:shd w:val="clear" w:color="auto" w:fill="CCCCCC"/>
          </w:tcPr>
          <w:p w:rsidR="00D23813" w:rsidRDefault="00D23813" w:rsidP="00874871">
            <w:pPr>
              <w:widowControl/>
              <w:suppressAutoHyphens w:val="0"/>
              <w:snapToGrid w:val="0"/>
              <w:jc w:val="both"/>
              <w:rPr>
                <w:rFonts w:cs="Times New Roman"/>
                <w:b/>
                <w:bCs/>
              </w:rPr>
            </w:pPr>
          </w:p>
        </w:tc>
        <w:tc>
          <w:tcPr>
            <w:tcW w:w="2043" w:type="dxa"/>
            <w:tcBorders>
              <w:top w:val="single" w:sz="4" w:space="0" w:color="000000"/>
              <w:left w:val="single" w:sz="4" w:space="0" w:color="000000"/>
              <w:bottom w:val="single" w:sz="4" w:space="0" w:color="000000"/>
            </w:tcBorders>
            <w:shd w:val="clear" w:color="auto" w:fill="CCCCCC"/>
          </w:tcPr>
          <w:p w:rsidR="00D23813" w:rsidRDefault="00D23813" w:rsidP="00874871">
            <w:pPr>
              <w:widowControl/>
              <w:suppressAutoHyphens w:val="0"/>
              <w:jc w:val="both"/>
              <w:rPr>
                <w:rFonts w:cs="Times New Roman"/>
                <w:b/>
                <w:bCs/>
                <w:color w:val="000000"/>
              </w:rPr>
            </w:pPr>
            <w:r>
              <w:rPr>
                <w:rFonts w:cs="Times New Roman"/>
                <w:b/>
                <w:bCs/>
                <w:color w:val="000000"/>
              </w:rPr>
              <w:t>5°</w:t>
            </w:r>
          </w:p>
        </w:tc>
        <w:tc>
          <w:tcPr>
            <w:tcW w:w="2043" w:type="dxa"/>
            <w:tcBorders>
              <w:top w:val="single" w:sz="4" w:space="0" w:color="000000"/>
              <w:left w:val="single" w:sz="4" w:space="0" w:color="000000"/>
              <w:bottom w:val="single" w:sz="4" w:space="0" w:color="000000"/>
            </w:tcBorders>
            <w:shd w:val="clear" w:color="auto" w:fill="CCCCCC"/>
          </w:tcPr>
          <w:p w:rsidR="00D23813" w:rsidRDefault="00D23813" w:rsidP="00874871">
            <w:pPr>
              <w:widowControl/>
              <w:suppressAutoHyphens w:val="0"/>
              <w:jc w:val="both"/>
              <w:rPr>
                <w:rFonts w:cs="Times New Roman"/>
                <w:b/>
                <w:bCs/>
                <w:color w:val="000000"/>
              </w:rPr>
            </w:pPr>
            <w:r>
              <w:rPr>
                <w:rFonts w:cs="Times New Roman"/>
                <w:b/>
                <w:bCs/>
                <w:color w:val="000000"/>
              </w:rPr>
              <w:t>20°</w:t>
            </w:r>
          </w:p>
        </w:tc>
        <w:tc>
          <w:tcPr>
            <w:tcW w:w="2043" w:type="dxa"/>
            <w:tcBorders>
              <w:top w:val="single" w:sz="4" w:space="0" w:color="000000"/>
              <w:left w:val="single" w:sz="4" w:space="0" w:color="000000"/>
              <w:bottom w:val="single" w:sz="4" w:space="0" w:color="000000"/>
            </w:tcBorders>
            <w:shd w:val="clear" w:color="auto" w:fill="CCCCCC"/>
          </w:tcPr>
          <w:p w:rsidR="00D23813" w:rsidRDefault="00D23813" w:rsidP="00874871">
            <w:pPr>
              <w:widowControl/>
              <w:suppressAutoHyphens w:val="0"/>
              <w:jc w:val="both"/>
              <w:rPr>
                <w:rFonts w:cs="Times New Roman"/>
                <w:b/>
                <w:bCs/>
                <w:color w:val="000000"/>
              </w:rPr>
            </w:pPr>
            <w:r>
              <w:rPr>
                <w:rFonts w:cs="Times New Roman"/>
                <w:b/>
                <w:bCs/>
                <w:color w:val="000000"/>
              </w:rPr>
              <w:t>30°</w:t>
            </w:r>
          </w:p>
        </w:tc>
        <w:tc>
          <w:tcPr>
            <w:tcW w:w="2153" w:type="dxa"/>
            <w:tcBorders>
              <w:top w:val="single" w:sz="4" w:space="0" w:color="000000"/>
              <w:left w:val="single" w:sz="4" w:space="0" w:color="000000"/>
              <w:bottom w:val="single" w:sz="4" w:space="0" w:color="000000"/>
              <w:right w:val="single" w:sz="4" w:space="0" w:color="000000"/>
            </w:tcBorders>
            <w:shd w:val="clear" w:color="auto" w:fill="CCCCCC"/>
          </w:tcPr>
          <w:p w:rsidR="00D23813" w:rsidRDefault="00D23813" w:rsidP="00874871">
            <w:pPr>
              <w:widowControl/>
              <w:suppressAutoHyphens w:val="0"/>
              <w:jc w:val="both"/>
              <w:rPr>
                <w:rFonts w:cs="Times New Roman"/>
                <w:color w:val="000000"/>
              </w:rPr>
            </w:pPr>
            <w:r>
              <w:rPr>
                <w:rFonts w:cs="Times New Roman"/>
                <w:b/>
                <w:bCs/>
                <w:color w:val="000000"/>
              </w:rPr>
              <w:t>40°</w:t>
            </w:r>
          </w:p>
        </w:tc>
      </w:tr>
      <w:tr w:rsidR="00D23813" w:rsidTr="00874871">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0,2°(12´)</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 xml:space="preserve">400 </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 xml:space="preserve">290 </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180</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75</w:t>
            </w:r>
          </w:p>
        </w:tc>
      </w:tr>
      <w:tr w:rsidR="00D23813" w:rsidTr="00874871">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0,33°(20´)</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 xml:space="preserve">320 </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200</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170</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70</w:t>
            </w:r>
          </w:p>
        </w:tc>
      </w:tr>
      <w:tr w:rsidR="00D23813" w:rsidTr="00874871">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1°</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 xml:space="preserve">80 </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rPr>
            </w:pPr>
            <w:r>
              <w:rPr>
                <w:rFonts w:cs="Times New Roman"/>
                <w:color w:val="000000"/>
              </w:rPr>
              <w:t>60</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rPr>
            </w:pPr>
            <w:r>
              <w:rPr>
                <w:rFonts w:cs="Times New Roman"/>
              </w:rPr>
              <w:t>50</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rPr>
              <w:t>15</w:t>
            </w:r>
          </w:p>
        </w:tc>
      </w:tr>
      <w:tr w:rsidR="00D23813" w:rsidTr="00874871">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color w:val="000000"/>
              </w:rPr>
            </w:pPr>
            <w:r>
              <w:rPr>
                <w:rFonts w:cs="Times New Roman"/>
                <w:color w:val="000000"/>
              </w:rPr>
              <w:t>1,5° (1°30´)</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rPr>
            </w:pPr>
            <w:r>
              <w:rPr>
                <w:rFonts w:cs="Times New Roman"/>
                <w:color w:val="000000"/>
              </w:rPr>
              <w:t>15</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rPr>
            </w:pPr>
            <w:r>
              <w:rPr>
                <w:rFonts w:cs="Times New Roman"/>
              </w:rPr>
              <w:t>13</w:t>
            </w:r>
          </w:p>
        </w:tc>
        <w:tc>
          <w:tcPr>
            <w:tcW w:w="2043"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jc w:val="both"/>
              <w:rPr>
                <w:rFonts w:cs="Times New Roman"/>
              </w:rPr>
            </w:pPr>
            <w:r>
              <w:rPr>
                <w:rFonts w:cs="Times New Roman"/>
              </w:rPr>
              <w:t>10</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widowControl/>
              <w:suppressAutoHyphens w:val="0"/>
              <w:jc w:val="both"/>
            </w:pPr>
            <w:r>
              <w:rPr>
                <w:rFonts w:cs="Times New Roman"/>
              </w:rPr>
              <w:t>4</w:t>
            </w:r>
          </w:p>
        </w:tc>
      </w:tr>
    </w:tbl>
    <w:p w:rsidR="00D23813" w:rsidRDefault="00D23813" w:rsidP="00D23813">
      <w:pPr>
        <w:spacing w:line="360" w:lineRule="auto"/>
        <w:jc w:val="both"/>
      </w:pPr>
    </w:p>
    <w:p w:rsidR="00D23813" w:rsidRDefault="00D23813" w:rsidP="00D23813">
      <w:pPr>
        <w:spacing w:line="360" w:lineRule="auto"/>
        <w:ind w:firstLine="709"/>
      </w:pPr>
      <w:r>
        <w:t xml:space="preserve">Таким </w:t>
      </w:r>
      <w:proofErr w:type="gramStart"/>
      <w:r>
        <w:t>образом,  как</w:t>
      </w:r>
      <w:proofErr w:type="gramEnd"/>
      <w:r>
        <w:t xml:space="preserve"> отечественный, так и европейский стандарты предусматривают коэффициент </w:t>
      </w:r>
      <w:proofErr w:type="spellStart"/>
      <w:r>
        <w:t>световозвращения</w:t>
      </w:r>
      <w:proofErr w:type="spellEnd"/>
      <w:r>
        <w:t xml:space="preserve"> не менее 400 </w:t>
      </w:r>
      <w:proofErr w:type="spellStart"/>
      <w:r>
        <w:t>мкд</w:t>
      </w:r>
      <w:proofErr w:type="spellEnd"/>
      <w:r>
        <w:t>/л*м² (C.I.L) при угле наблюдения 0,2 градуса и угле освещения 5 градусов.</w:t>
      </w:r>
    </w:p>
    <w:p w:rsidR="00D23813" w:rsidRDefault="00D23813" w:rsidP="00D23813">
      <w:pPr>
        <w:spacing w:line="360" w:lineRule="auto"/>
        <w:ind w:firstLine="709"/>
        <w:jc w:val="both"/>
        <w:rPr>
          <w:rFonts w:cs="Times New Roman"/>
        </w:rPr>
      </w:pPr>
    </w:p>
    <w:p w:rsidR="00D23813" w:rsidRDefault="00D23813" w:rsidP="00D23813">
      <w:pPr>
        <w:numPr>
          <w:ilvl w:val="0"/>
          <w:numId w:val="14"/>
        </w:numPr>
        <w:spacing w:line="360" w:lineRule="auto"/>
        <w:ind w:left="0" w:firstLine="709"/>
        <w:jc w:val="both"/>
        <w:rPr>
          <w:rFonts w:eastAsia="Times New Roman" w:cs="Times New Roman"/>
        </w:rPr>
      </w:pPr>
      <w:r>
        <w:rPr>
          <w:rFonts w:cs="Times New Roman"/>
          <w:b/>
          <w:bCs/>
        </w:rPr>
        <w:t xml:space="preserve">Виды испытаний </w:t>
      </w:r>
      <w:proofErr w:type="spellStart"/>
      <w:r>
        <w:rPr>
          <w:rFonts w:cs="Times New Roman"/>
          <w:b/>
          <w:bCs/>
        </w:rPr>
        <w:t>световозвращающих</w:t>
      </w:r>
      <w:proofErr w:type="spellEnd"/>
      <w:r>
        <w:rPr>
          <w:rFonts w:cs="Times New Roman"/>
          <w:b/>
          <w:bCs/>
        </w:rPr>
        <w:t xml:space="preserve"> изделий.</w:t>
      </w:r>
    </w:p>
    <w:p w:rsidR="00D23813" w:rsidRDefault="00D23813" w:rsidP="00D23813">
      <w:pPr>
        <w:spacing w:line="360" w:lineRule="auto"/>
        <w:ind w:firstLine="709"/>
        <w:jc w:val="both"/>
        <w:rPr>
          <w:rFonts w:cs="Times New Roman"/>
          <w:i/>
        </w:rPr>
      </w:pPr>
      <w:r>
        <w:rPr>
          <w:rFonts w:eastAsia="Times New Roman" w:cs="Times New Roman"/>
        </w:rPr>
        <w:t xml:space="preserve">      </w:t>
      </w:r>
      <w:r>
        <w:rPr>
          <w:rFonts w:cs="Times New Roman"/>
        </w:rPr>
        <w:t xml:space="preserve">При изготовлении </w:t>
      </w:r>
      <w:proofErr w:type="spellStart"/>
      <w:r>
        <w:rPr>
          <w:rFonts w:cs="Times New Roman"/>
        </w:rPr>
        <w:t>световозвращателей</w:t>
      </w:r>
      <w:proofErr w:type="spellEnd"/>
      <w:r>
        <w:rPr>
          <w:rFonts w:cs="Times New Roman"/>
        </w:rPr>
        <w:t>, по правилам ГОСТ, изделия проходят ряд испытаний.</w:t>
      </w:r>
    </w:p>
    <w:p w:rsidR="00D23813" w:rsidRDefault="00D23813" w:rsidP="00D23813">
      <w:pPr>
        <w:spacing w:line="360" w:lineRule="auto"/>
        <w:ind w:firstLine="709"/>
        <w:jc w:val="both"/>
        <w:rPr>
          <w:rFonts w:cs="Times New Roman"/>
          <w:i/>
        </w:rPr>
      </w:pPr>
    </w:p>
    <w:p w:rsidR="00D23813" w:rsidRDefault="00D23813" w:rsidP="00D23813">
      <w:pPr>
        <w:spacing w:line="360" w:lineRule="auto"/>
        <w:ind w:firstLine="709"/>
        <w:jc w:val="both"/>
        <w:rPr>
          <w:rFonts w:cs="Times New Roman"/>
        </w:rPr>
      </w:pPr>
      <w:r>
        <w:rPr>
          <w:rFonts w:cs="Times New Roman"/>
          <w:i/>
        </w:rPr>
        <w:t>6.1. Для жестких изделий:</w:t>
      </w:r>
    </w:p>
    <w:p w:rsidR="00D23813" w:rsidRDefault="00D23813" w:rsidP="00D23813">
      <w:pPr>
        <w:numPr>
          <w:ilvl w:val="0"/>
          <w:numId w:val="2"/>
        </w:numPr>
        <w:spacing w:line="360" w:lineRule="auto"/>
        <w:ind w:left="0" w:firstLine="709"/>
        <w:jc w:val="both"/>
        <w:rPr>
          <w:rFonts w:cs="Times New Roman"/>
        </w:rPr>
      </w:pPr>
      <w:r>
        <w:rPr>
          <w:rFonts w:cs="Times New Roman"/>
        </w:rPr>
        <w:t>Истирание (с применением щетки)</w:t>
      </w:r>
    </w:p>
    <w:p w:rsidR="00D23813" w:rsidRDefault="00D23813" w:rsidP="00D23813">
      <w:pPr>
        <w:numPr>
          <w:ilvl w:val="0"/>
          <w:numId w:val="2"/>
        </w:numPr>
        <w:spacing w:line="360" w:lineRule="auto"/>
        <w:ind w:left="0" w:firstLine="709"/>
        <w:jc w:val="both"/>
        <w:rPr>
          <w:rFonts w:cs="Times New Roman"/>
        </w:rPr>
      </w:pPr>
      <w:r>
        <w:rPr>
          <w:rFonts w:cs="Times New Roman"/>
        </w:rPr>
        <w:t>Воздействие низких температур</w:t>
      </w:r>
    </w:p>
    <w:p w:rsidR="00D23813" w:rsidRDefault="00D23813" w:rsidP="00D23813">
      <w:pPr>
        <w:numPr>
          <w:ilvl w:val="0"/>
          <w:numId w:val="2"/>
        </w:numPr>
        <w:spacing w:line="360" w:lineRule="auto"/>
        <w:ind w:left="0" w:firstLine="709"/>
        <w:jc w:val="both"/>
        <w:rPr>
          <w:rFonts w:cs="Times New Roman"/>
        </w:rPr>
      </w:pPr>
      <w:r>
        <w:rPr>
          <w:rFonts w:cs="Times New Roman"/>
        </w:rPr>
        <w:t>Свободное падение</w:t>
      </w:r>
    </w:p>
    <w:p w:rsidR="00D23813" w:rsidRDefault="00D23813" w:rsidP="00D23813">
      <w:pPr>
        <w:numPr>
          <w:ilvl w:val="0"/>
          <w:numId w:val="2"/>
        </w:numPr>
        <w:spacing w:line="360" w:lineRule="auto"/>
        <w:ind w:left="0" w:firstLine="709"/>
        <w:jc w:val="both"/>
        <w:rPr>
          <w:rFonts w:cs="Times New Roman"/>
        </w:rPr>
      </w:pPr>
      <w:r>
        <w:rPr>
          <w:rFonts w:cs="Times New Roman"/>
        </w:rPr>
        <w:t>Воздействие высоких температур</w:t>
      </w:r>
    </w:p>
    <w:p w:rsidR="00D23813" w:rsidRDefault="00D23813" w:rsidP="00D23813">
      <w:pPr>
        <w:numPr>
          <w:ilvl w:val="0"/>
          <w:numId w:val="2"/>
        </w:numPr>
        <w:spacing w:line="360" w:lineRule="auto"/>
        <w:ind w:left="0" w:firstLine="709"/>
        <w:jc w:val="both"/>
        <w:rPr>
          <w:rFonts w:cs="Times New Roman"/>
        </w:rPr>
      </w:pPr>
      <w:r>
        <w:rPr>
          <w:rFonts w:cs="Times New Roman"/>
        </w:rPr>
        <w:t>Воздействие воды</w:t>
      </w:r>
    </w:p>
    <w:p w:rsidR="00D23813" w:rsidRDefault="00D23813" w:rsidP="00D23813">
      <w:pPr>
        <w:numPr>
          <w:ilvl w:val="0"/>
          <w:numId w:val="2"/>
        </w:numPr>
        <w:spacing w:line="360" w:lineRule="auto"/>
        <w:ind w:left="0" w:firstLine="709"/>
        <w:jc w:val="both"/>
        <w:rPr>
          <w:rFonts w:cs="Times New Roman"/>
          <w:i/>
        </w:rPr>
      </w:pPr>
      <w:r>
        <w:rPr>
          <w:rFonts w:cs="Times New Roman"/>
        </w:rPr>
        <w:t>Воздействие осадков</w:t>
      </w:r>
    </w:p>
    <w:p w:rsidR="00D23813" w:rsidRDefault="00D23813" w:rsidP="00D23813">
      <w:pPr>
        <w:spacing w:line="360" w:lineRule="auto"/>
        <w:ind w:firstLine="709"/>
        <w:jc w:val="both"/>
        <w:rPr>
          <w:rFonts w:cs="Times New Roman"/>
        </w:rPr>
      </w:pPr>
      <w:r>
        <w:rPr>
          <w:rFonts w:cs="Times New Roman"/>
          <w:i/>
        </w:rPr>
        <w:t>6.2. Для гибких:</w:t>
      </w:r>
    </w:p>
    <w:p w:rsidR="00D23813" w:rsidRDefault="00D23813" w:rsidP="00D23813">
      <w:pPr>
        <w:numPr>
          <w:ilvl w:val="0"/>
          <w:numId w:val="2"/>
        </w:numPr>
        <w:spacing w:line="360" w:lineRule="auto"/>
        <w:ind w:left="0" w:firstLine="709"/>
        <w:jc w:val="both"/>
        <w:rPr>
          <w:rFonts w:cs="Times New Roman"/>
        </w:rPr>
      </w:pPr>
      <w:r>
        <w:rPr>
          <w:rFonts w:cs="Times New Roman"/>
        </w:rPr>
        <w:t>Истирание (с применение щетки)</w:t>
      </w:r>
    </w:p>
    <w:p w:rsidR="00D23813" w:rsidRDefault="00D23813" w:rsidP="00D23813">
      <w:pPr>
        <w:numPr>
          <w:ilvl w:val="0"/>
          <w:numId w:val="2"/>
        </w:numPr>
        <w:spacing w:line="360" w:lineRule="auto"/>
        <w:ind w:left="0" w:firstLine="709"/>
        <w:jc w:val="both"/>
        <w:rPr>
          <w:rFonts w:cs="Times New Roman"/>
        </w:rPr>
      </w:pPr>
      <w:r>
        <w:rPr>
          <w:rFonts w:cs="Times New Roman"/>
        </w:rPr>
        <w:t>Стирка</w:t>
      </w:r>
    </w:p>
    <w:p w:rsidR="00D23813" w:rsidRDefault="00D23813" w:rsidP="00D23813">
      <w:pPr>
        <w:numPr>
          <w:ilvl w:val="0"/>
          <w:numId w:val="2"/>
        </w:numPr>
        <w:spacing w:line="360" w:lineRule="auto"/>
        <w:ind w:left="0" w:firstLine="709"/>
        <w:jc w:val="both"/>
        <w:rPr>
          <w:rFonts w:cs="Times New Roman"/>
        </w:rPr>
      </w:pPr>
      <w:r>
        <w:rPr>
          <w:rFonts w:cs="Times New Roman"/>
        </w:rPr>
        <w:t>Воздействие низких температур</w:t>
      </w:r>
    </w:p>
    <w:p w:rsidR="00D23813" w:rsidRDefault="00D23813" w:rsidP="00D23813">
      <w:pPr>
        <w:numPr>
          <w:ilvl w:val="0"/>
          <w:numId w:val="2"/>
        </w:numPr>
        <w:spacing w:line="360" w:lineRule="auto"/>
        <w:ind w:left="0" w:firstLine="709"/>
        <w:jc w:val="both"/>
        <w:rPr>
          <w:rFonts w:cs="Times New Roman"/>
        </w:rPr>
      </w:pPr>
      <w:r>
        <w:rPr>
          <w:rFonts w:cs="Times New Roman"/>
        </w:rPr>
        <w:t>Испытания на изгиб</w:t>
      </w:r>
    </w:p>
    <w:p w:rsidR="00D23813" w:rsidRDefault="00D23813" w:rsidP="00D23813">
      <w:pPr>
        <w:numPr>
          <w:ilvl w:val="0"/>
          <w:numId w:val="2"/>
        </w:numPr>
        <w:spacing w:line="360" w:lineRule="auto"/>
        <w:ind w:left="0" w:firstLine="709"/>
        <w:jc w:val="both"/>
        <w:rPr>
          <w:rFonts w:cs="Times New Roman"/>
        </w:rPr>
      </w:pPr>
      <w:r>
        <w:rPr>
          <w:rFonts w:cs="Times New Roman"/>
        </w:rPr>
        <w:t>Воздействие высоких температур</w:t>
      </w:r>
    </w:p>
    <w:p w:rsidR="00D23813" w:rsidRDefault="00D23813" w:rsidP="00D23813">
      <w:pPr>
        <w:numPr>
          <w:ilvl w:val="0"/>
          <w:numId w:val="2"/>
        </w:numPr>
        <w:spacing w:line="360" w:lineRule="auto"/>
        <w:ind w:left="0" w:firstLine="709"/>
        <w:jc w:val="both"/>
        <w:rPr>
          <w:rFonts w:cs="Times New Roman"/>
        </w:rPr>
      </w:pPr>
      <w:r>
        <w:rPr>
          <w:rFonts w:cs="Times New Roman"/>
        </w:rPr>
        <w:t>Воздействие воды</w:t>
      </w:r>
    </w:p>
    <w:p w:rsidR="00D23813" w:rsidRDefault="00D23813" w:rsidP="00D23813">
      <w:pPr>
        <w:numPr>
          <w:ilvl w:val="0"/>
          <w:numId w:val="2"/>
        </w:numPr>
        <w:spacing w:line="360" w:lineRule="auto"/>
        <w:ind w:left="0" w:firstLine="709"/>
        <w:jc w:val="both"/>
        <w:rPr>
          <w:rFonts w:cs="Times New Roman"/>
        </w:rPr>
      </w:pPr>
      <w:r>
        <w:rPr>
          <w:rFonts w:cs="Times New Roman"/>
        </w:rPr>
        <w:t>Воздействие осадков</w:t>
      </w:r>
    </w:p>
    <w:p w:rsidR="00D23813" w:rsidRDefault="00D23813" w:rsidP="00D23813">
      <w:pPr>
        <w:spacing w:line="360" w:lineRule="auto"/>
        <w:ind w:firstLine="709"/>
        <w:jc w:val="both"/>
        <w:rPr>
          <w:rFonts w:cs="Times New Roman"/>
        </w:rPr>
      </w:pPr>
    </w:p>
    <w:p w:rsidR="00D23813" w:rsidRDefault="00D23813" w:rsidP="00D23813">
      <w:pPr>
        <w:widowControl/>
        <w:suppressAutoHyphens w:val="0"/>
        <w:spacing w:line="360" w:lineRule="auto"/>
        <w:ind w:firstLine="709"/>
        <w:jc w:val="both"/>
        <w:rPr>
          <w:rFonts w:cs="Times New Roman"/>
        </w:rPr>
      </w:pPr>
      <w:r>
        <w:rPr>
          <w:rFonts w:cs="Times New Roman"/>
          <w:b/>
          <w:bCs/>
        </w:rPr>
        <w:t xml:space="preserve">Обязательные </w:t>
      </w:r>
      <w:proofErr w:type="gramStart"/>
      <w:r>
        <w:rPr>
          <w:rFonts w:cs="Times New Roman"/>
          <w:b/>
          <w:bCs/>
        </w:rPr>
        <w:t>условия  прохождения</w:t>
      </w:r>
      <w:proofErr w:type="gramEnd"/>
      <w:r>
        <w:rPr>
          <w:rFonts w:cs="Times New Roman"/>
          <w:b/>
          <w:bCs/>
        </w:rPr>
        <w:t xml:space="preserve"> всех испытаний:</w:t>
      </w:r>
    </w:p>
    <w:p w:rsidR="00D23813" w:rsidRDefault="00D23813" w:rsidP="00D23813">
      <w:pPr>
        <w:widowControl/>
        <w:numPr>
          <w:ilvl w:val="0"/>
          <w:numId w:val="13"/>
        </w:numPr>
        <w:suppressAutoHyphens w:val="0"/>
        <w:spacing w:line="360" w:lineRule="auto"/>
        <w:ind w:left="0" w:firstLine="709"/>
        <w:jc w:val="both"/>
        <w:rPr>
          <w:rFonts w:cs="Times New Roman"/>
        </w:rPr>
      </w:pPr>
      <w:r>
        <w:rPr>
          <w:rFonts w:cs="Times New Roman"/>
        </w:rPr>
        <w:t xml:space="preserve">коэффициент </w:t>
      </w:r>
      <w:proofErr w:type="spellStart"/>
      <w:r>
        <w:rPr>
          <w:rFonts w:cs="Times New Roman"/>
        </w:rPr>
        <w:t>световозвращения</w:t>
      </w:r>
      <w:proofErr w:type="spellEnd"/>
      <w:r>
        <w:rPr>
          <w:rFonts w:cs="Times New Roman"/>
        </w:rPr>
        <w:t xml:space="preserve"> должен быть не менее 100кд/(</w:t>
      </w:r>
      <w:proofErr w:type="spellStart"/>
      <w:r>
        <w:rPr>
          <w:rFonts w:cs="Times New Roman"/>
        </w:rPr>
        <w:t>лк</w:t>
      </w:r>
      <w:proofErr w:type="spellEnd"/>
      <w:r>
        <w:rPr>
          <w:rFonts w:cs="Times New Roman"/>
        </w:rPr>
        <w:t xml:space="preserve">*м2) при значениях угла </w:t>
      </w:r>
      <w:proofErr w:type="gramStart"/>
      <w:r>
        <w:rPr>
          <w:rFonts w:cs="Times New Roman"/>
        </w:rPr>
        <w:t>на-</w:t>
      </w:r>
      <w:proofErr w:type="spellStart"/>
      <w:r>
        <w:rPr>
          <w:rFonts w:cs="Times New Roman"/>
        </w:rPr>
        <w:t>блюдения</w:t>
      </w:r>
      <w:proofErr w:type="spellEnd"/>
      <w:proofErr w:type="gramEnd"/>
      <w:r>
        <w:rPr>
          <w:rFonts w:cs="Times New Roman"/>
        </w:rPr>
        <w:t xml:space="preserve"> 12</w:t>
      </w:r>
      <w:r>
        <w:rPr>
          <w:rFonts w:cs="Times New Roman"/>
          <w:color w:val="000000"/>
        </w:rPr>
        <w:t>´</w:t>
      </w:r>
      <w:r>
        <w:rPr>
          <w:rFonts w:cs="Times New Roman"/>
        </w:rPr>
        <w:t xml:space="preserve"> и угла освещения 5</w:t>
      </w:r>
      <w:r>
        <w:rPr>
          <w:rFonts w:cs="Times New Roman"/>
          <w:color w:val="000000"/>
        </w:rPr>
        <w:t>°;</w:t>
      </w:r>
    </w:p>
    <w:p w:rsidR="00D23813" w:rsidRDefault="00D23813" w:rsidP="00D23813">
      <w:pPr>
        <w:widowControl/>
        <w:numPr>
          <w:ilvl w:val="0"/>
          <w:numId w:val="13"/>
        </w:numPr>
        <w:suppressAutoHyphens w:val="0"/>
        <w:spacing w:line="360" w:lineRule="auto"/>
        <w:ind w:left="0" w:firstLine="709"/>
        <w:jc w:val="both"/>
        <w:rPr>
          <w:rFonts w:cs="Times New Roman"/>
        </w:rPr>
      </w:pPr>
      <w:proofErr w:type="spellStart"/>
      <w:r>
        <w:rPr>
          <w:rFonts w:cs="Times New Roman"/>
        </w:rPr>
        <w:lastRenderedPageBreak/>
        <w:t>световозвращающий</w:t>
      </w:r>
      <w:proofErr w:type="spellEnd"/>
      <w:r>
        <w:rPr>
          <w:rFonts w:cs="Times New Roman"/>
        </w:rPr>
        <w:t xml:space="preserve"> материал должен быть устойчив к перепадам температур (от плюс 50°С до минус 30°С). </w:t>
      </w:r>
    </w:p>
    <w:p w:rsidR="00D23813" w:rsidRDefault="00D23813" w:rsidP="00D23813">
      <w:pPr>
        <w:widowControl/>
        <w:numPr>
          <w:ilvl w:val="0"/>
          <w:numId w:val="13"/>
        </w:numPr>
        <w:suppressAutoHyphens w:val="0"/>
        <w:spacing w:line="360" w:lineRule="auto"/>
        <w:ind w:left="0" w:firstLine="709"/>
        <w:jc w:val="both"/>
        <w:rPr>
          <w:rFonts w:cs="Times New Roman"/>
        </w:rPr>
      </w:pPr>
      <w:r>
        <w:rPr>
          <w:rFonts w:cs="Times New Roman"/>
        </w:rPr>
        <w:t xml:space="preserve">изменение размеров </w:t>
      </w:r>
      <w:proofErr w:type="spellStart"/>
      <w:r>
        <w:rPr>
          <w:rFonts w:cs="Times New Roman"/>
        </w:rPr>
        <w:t>световозвращающего</w:t>
      </w:r>
      <w:proofErr w:type="spellEnd"/>
      <w:r>
        <w:rPr>
          <w:rFonts w:cs="Times New Roman"/>
        </w:rPr>
        <w:t xml:space="preserve"> материала после мокрой обработки не должно превышать ±3%. Срезы </w:t>
      </w:r>
      <w:proofErr w:type="spellStart"/>
      <w:r>
        <w:rPr>
          <w:rFonts w:cs="Times New Roman"/>
        </w:rPr>
        <w:t>световозвращающего</w:t>
      </w:r>
      <w:proofErr w:type="spellEnd"/>
      <w:r>
        <w:rPr>
          <w:rFonts w:cs="Times New Roman"/>
        </w:rPr>
        <w:t xml:space="preserve"> материала не должны осыпаться или отслаиваться при стирке.</w:t>
      </w:r>
    </w:p>
    <w:p w:rsidR="00D23813" w:rsidRDefault="00D23813" w:rsidP="00D23813">
      <w:pPr>
        <w:widowControl/>
        <w:suppressAutoHyphens w:val="0"/>
        <w:ind w:firstLine="709"/>
        <w:jc w:val="both"/>
        <w:rPr>
          <w:rFonts w:cs="Times New Roman"/>
        </w:rPr>
      </w:pPr>
    </w:p>
    <w:p w:rsidR="00D23813" w:rsidRDefault="00D23813" w:rsidP="00D23813">
      <w:pPr>
        <w:widowControl/>
        <w:suppressAutoHyphens w:val="0"/>
        <w:spacing w:line="360" w:lineRule="auto"/>
        <w:ind w:firstLine="709"/>
        <w:jc w:val="both"/>
        <w:rPr>
          <w:rFonts w:cs="Times New Roman"/>
        </w:rPr>
      </w:pPr>
      <w:r>
        <w:rPr>
          <w:rFonts w:cs="Times New Roman"/>
          <w:b/>
        </w:rPr>
        <w:t xml:space="preserve">7. Безопасность </w:t>
      </w:r>
      <w:proofErr w:type="spellStart"/>
      <w:r>
        <w:rPr>
          <w:rFonts w:cs="Times New Roman"/>
          <w:b/>
        </w:rPr>
        <w:t>световозвращающих</w:t>
      </w:r>
      <w:proofErr w:type="spellEnd"/>
      <w:r>
        <w:rPr>
          <w:rFonts w:cs="Times New Roman"/>
          <w:b/>
        </w:rPr>
        <w:t xml:space="preserve"> изделий и элементов</w:t>
      </w:r>
    </w:p>
    <w:p w:rsidR="00D23813" w:rsidRDefault="00D23813" w:rsidP="00D23813">
      <w:pPr>
        <w:widowControl/>
        <w:suppressAutoHyphens w:val="0"/>
        <w:spacing w:line="360" w:lineRule="auto"/>
        <w:ind w:firstLine="709"/>
        <w:jc w:val="both"/>
        <w:rPr>
          <w:rFonts w:eastAsia="Times New Roman" w:cs="Times New Roman"/>
        </w:rPr>
      </w:pPr>
      <w:proofErr w:type="spellStart"/>
      <w:r>
        <w:rPr>
          <w:rFonts w:cs="Times New Roman"/>
        </w:rPr>
        <w:t>Световозвращающие</w:t>
      </w:r>
      <w:proofErr w:type="spellEnd"/>
      <w:r>
        <w:rPr>
          <w:rFonts w:cs="Times New Roman"/>
        </w:rPr>
        <w:t xml:space="preserve"> изделия и элементы должны быть безопасны для здоровья и не                   оказывать вредного воздействия на пользователей. Материалы и сырье, применяемые для их изготовления, должны соответствовать требованиям действующих в стране государственных санитарно-эпидемиологических правил и нормативов.</w:t>
      </w:r>
    </w:p>
    <w:p w:rsidR="00D23813" w:rsidRDefault="00D23813" w:rsidP="00D23813">
      <w:pPr>
        <w:widowControl/>
        <w:suppressAutoHyphens w:val="0"/>
        <w:spacing w:line="360" w:lineRule="auto"/>
        <w:ind w:firstLine="709"/>
        <w:jc w:val="both"/>
        <w:rPr>
          <w:rFonts w:cs="Times New Roman"/>
        </w:rPr>
      </w:pPr>
      <w:r>
        <w:rPr>
          <w:rFonts w:eastAsia="Times New Roman" w:cs="Times New Roman"/>
        </w:rPr>
        <w:t xml:space="preserve">  </w:t>
      </w:r>
      <w:proofErr w:type="spellStart"/>
      <w:r>
        <w:rPr>
          <w:rFonts w:cs="Times New Roman"/>
        </w:rPr>
        <w:t>Световозвращающие</w:t>
      </w:r>
      <w:proofErr w:type="spellEnd"/>
      <w:r>
        <w:rPr>
          <w:rFonts w:cs="Times New Roman"/>
        </w:rPr>
        <w:t xml:space="preserve"> элементы и </w:t>
      </w:r>
      <w:proofErr w:type="spellStart"/>
      <w:r>
        <w:rPr>
          <w:rFonts w:cs="Times New Roman"/>
        </w:rPr>
        <w:t>световозвращающие</w:t>
      </w:r>
      <w:proofErr w:type="spellEnd"/>
      <w:r>
        <w:rPr>
          <w:rFonts w:cs="Times New Roman"/>
        </w:rPr>
        <w:t xml:space="preserve"> изделия, входящие в область применения Технических регламентов Таможенного союза, должны соответствовать требованиям биологической и химической безопасности.</w:t>
      </w:r>
    </w:p>
    <w:p w:rsidR="00D23813" w:rsidRDefault="00D23813" w:rsidP="00D23813">
      <w:pPr>
        <w:widowControl/>
        <w:suppressAutoHyphens w:val="0"/>
        <w:spacing w:line="360" w:lineRule="auto"/>
        <w:ind w:firstLine="709"/>
        <w:jc w:val="both"/>
        <w:rPr>
          <w:rFonts w:cs="Times New Roman"/>
          <w:color w:val="000000"/>
        </w:rPr>
      </w:pPr>
      <w:r>
        <w:rPr>
          <w:rFonts w:cs="Times New Roman"/>
        </w:rPr>
        <w:t xml:space="preserve">Контроль выделения вредных химических веществ из </w:t>
      </w:r>
      <w:proofErr w:type="spellStart"/>
      <w:r>
        <w:rPr>
          <w:rFonts w:cs="Times New Roman"/>
        </w:rPr>
        <w:t>световозвращающих</w:t>
      </w:r>
      <w:proofErr w:type="spellEnd"/>
      <w:r>
        <w:rPr>
          <w:rFonts w:cs="Times New Roman"/>
        </w:rPr>
        <w:t xml:space="preserve"> изделий проводят в водной среде. Норматив выделения свободного формальдегида в водную модельную среду из </w:t>
      </w:r>
      <w:proofErr w:type="spellStart"/>
      <w:r>
        <w:rPr>
          <w:rFonts w:cs="Times New Roman"/>
        </w:rPr>
        <w:t>световозвращающих</w:t>
      </w:r>
      <w:proofErr w:type="spellEnd"/>
      <w:r>
        <w:rPr>
          <w:rFonts w:cs="Times New Roman"/>
        </w:rPr>
        <w:t xml:space="preserve"> изделий из пластмасс и силиконов – не более 0,1 мг/дм3, для изделий из других материалов (кроме резиновых) – не более 300 мкг/г.</w:t>
      </w:r>
    </w:p>
    <w:p w:rsidR="00D23813" w:rsidRDefault="00D23813" w:rsidP="00D23813">
      <w:pPr>
        <w:widowControl/>
        <w:suppressAutoHyphens w:val="0"/>
        <w:spacing w:line="360" w:lineRule="auto"/>
        <w:ind w:firstLine="709"/>
        <w:jc w:val="both"/>
        <w:rPr>
          <w:rFonts w:cs="Times New Roman"/>
          <w:color w:val="000000"/>
        </w:rPr>
      </w:pPr>
      <w:r>
        <w:rPr>
          <w:rFonts w:cs="Times New Roman"/>
          <w:color w:val="000000"/>
        </w:rPr>
        <w:t>Индекс токсичности при испытаниях в водной среде должен быть от 70 % и до 120% включительно.</w:t>
      </w:r>
    </w:p>
    <w:p w:rsidR="00D23813" w:rsidRDefault="00D23813" w:rsidP="00D23813">
      <w:pPr>
        <w:widowControl/>
        <w:suppressAutoHyphens w:val="0"/>
        <w:spacing w:line="360" w:lineRule="auto"/>
        <w:ind w:firstLine="420"/>
        <w:jc w:val="both"/>
        <w:rPr>
          <w:rFonts w:cs="Times New Roman"/>
          <w:color w:val="000000"/>
        </w:rPr>
      </w:pPr>
    </w:p>
    <w:p w:rsidR="00D23813" w:rsidRDefault="00D23813" w:rsidP="00D23813">
      <w:pPr>
        <w:widowControl/>
        <w:suppressAutoHyphens w:val="0"/>
        <w:jc w:val="center"/>
        <w:rPr>
          <w:rFonts w:cs="Times New Roman"/>
          <w:b/>
        </w:rPr>
      </w:pPr>
      <w:r>
        <w:rPr>
          <w:rFonts w:cs="Times New Roman"/>
          <w:b/>
          <w:bCs/>
        </w:rPr>
        <w:t xml:space="preserve">Таблица 8.  Требования химической безопасности </w:t>
      </w:r>
      <w:proofErr w:type="spellStart"/>
      <w:r>
        <w:rPr>
          <w:rFonts w:cs="Times New Roman"/>
          <w:b/>
          <w:bCs/>
        </w:rPr>
        <w:t>световозвращающих</w:t>
      </w:r>
      <w:proofErr w:type="spellEnd"/>
      <w:r>
        <w:rPr>
          <w:rFonts w:cs="Times New Roman"/>
          <w:b/>
          <w:bCs/>
        </w:rPr>
        <w:t xml:space="preserve"> изделий</w:t>
      </w:r>
    </w:p>
    <w:tbl>
      <w:tblPr>
        <w:tblW w:w="0" w:type="auto"/>
        <w:tblInd w:w="-55" w:type="dxa"/>
        <w:tblLayout w:type="fixed"/>
        <w:tblLook w:val="0000" w:firstRow="0" w:lastRow="0" w:firstColumn="0" w:lastColumn="0" w:noHBand="0" w:noVBand="0"/>
      </w:tblPr>
      <w:tblGrid>
        <w:gridCol w:w="3405"/>
        <w:gridCol w:w="3405"/>
        <w:gridCol w:w="3515"/>
      </w:tblGrid>
      <w:tr w:rsidR="00D23813" w:rsidTr="00874871">
        <w:tc>
          <w:tcPr>
            <w:tcW w:w="3405" w:type="dxa"/>
            <w:tcBorders>
              <w:top w:val="single" w:sz="4" w:space="0" w:color="000000"/>
              <w:left w:val="single" w:sz="4" w:space="0" w:color="000000"/>
              <w:bottom w:val="single" w:sz="4" w:space="0" w:color="000000"/>
            </w:tcBorders>
            <w:shd w:val="clear" w:color="auto" w:fill="E6E6E6"/>
          </w:tcPr>
          <w:p w:rsidR="00D23813" w:rsidRDefault="00D23813" w:rsidP="00874871">
            <w:pPr>
              <w:widowControl/>
              <w:suppressAutoHyphens w:val="0"/>
              <w:jc w:val="center"/>
              <w:rPr>
                <w:rFonts w:cs="Times New Roman"/>
                <w:b/>
              </w:rPr>
            </w:pPr>
            <w:r>
              <w:rPr>
                <w:rFonts w:cs="Times New Roman"/>
                <w:b/>
              </w:rPr>
              <w:t>Материал</w:t>
            </w:r>
          </w:p>
        </w:tc>
        <w:tc>
          <w:tcPr>
            <w:tcW w:w="3405" w:type="dxa"/>
            <w:tcBorders>
              <w:top w:val="single" w:sz="4" w:space="0" w:color="000000"/>
              <w:left w:val="single" w:sz="4" w:space="0" w:color="000000"/>
              <w:bottom w:val="single" w:sz="4" w:space="0" w:color="000000"/>
            </w:tcBorders>
            <w:shd w:val="clear" w:color="auto" w:fill="E6E6E6"/>
          </w:tcPr>
          <w:p w:rsidR="00D23813" w:rsidRDefault="00D23813" w:rsidP="00874871">
            <w:pPr>
              <w:widowControl/>
              <w:suppressAutoHyphens w:val="0"/>
              <w:jc w:val="center"/>
              <w:rPr>
                <w:rFonts w:cs="Times New Roman"/>
                <w:b/>
              </w:rPr>
            </w:pPr>
            <w:r>
              <w:rPr>
                <w:rFonts w:cs="Times New Roman"/>
                <w:b/>
              </w:rPr>
              <w:t>Наименование выделяющегося вещества</w:t>
            </w:r>
          </w:p>
        </w:tc>
        <w:tc>
          <w:tcPr>
            <w:tcW w:w="3515" w:type="dxa"/>
            <w:tcBorders>
              <w:top w:val="single" w:sz="4" w:space="0" w:color="000000"/>
              <w:left w:val="single" w:sz="4" w:space="0" w:color="000000"/>
              <w:bottom w:val="single" w:sz="4" w:space="0" w:color="000000"/>
              <w:right w:val="single" w:sz="4" w:space="0" w:color="000000"/>
            </w:tcBorders>
            <w:shd w:val="clear" w:color="auto" w:fill="E6E6E6"/>
          </w:tcPr>
          <w:p w:rsidR="00D23813" w:rsidRDefault="00D23813" w:rsidP="00874871">
            <w:pPr>
              <w:widowControl/>
              <w:suppressAutoHyphens w:val="0"/>
              <w:jc w:val="center"/>
              <w:rPr>
                <w:rFonts w:cs="Times New Roman"/>
                <w:color w:val="000000"/>
              </w:rPr>
            </w:pPr>
            <w:r>
              <w:rPr>
                <w:rFonts w:cs="Times New Roman"/>
                <w:b/>
              </w:rPr>
              <w:t>Норматив, не более (водная модельная среда)</w:t>
            </w:r>
          </w:p>
        </w:tc>
      </w:tr>
      <w:tr w:rsidR="00D23813" w:rsidTr="00874871">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rPr>
                <w:rFonts w:cs="Times New Roman"/>
                <w:color w:val="000000"/>
              </w:rPr>
            </w:pPr>
            <w:r>
              <w:rPr>
                <w:rFonts w:cs="Times New Roman"/>
                <w:color w:val="000000"/>
              </w:rPr>
              <w:t xml:space="preserve">Полиамидные </w:t>
            </w:r>
          </w:p>
        </w:tc>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rPr>
                <w:rFonts w:cs="Times New Roman"/>
                <w:color w:val="000000"/>
              </w:rPr>
            </w:pPr>
            <w:r>
              <w:rPr>
                <w:rFonts w:cs="Times New Roman"/>
                <w:color w:val="000000"/>
              </w:rPr>
              <w:t>Капролактам</w:t>
            </w:r>
            <w:r>
              <w:rPr>
                <w:rFonts w:cs="Times New Roman"/>
                <w:color w:val="000000"/>
              </w:rPr>
              <w:br/>
            </w:r>
            <w:proofErr w:type="spellStart"/>
            <w:r>
              <w:rPr>
                <w:rFonts w:cs="Times New Roman"/>
                <w:color w:val="000000"/>
              </w:rPr>
              <w:t>Гексаметилендиамин</w:t>
            </w:r>
            <w:proofErr w:type="spellEnd"/>
            <w:r>
              <w:rPr>
                <w:rFonts w:cs="Times New Roman"/>
                <w:color w:val="000000"/>
              </w:rPr>
              <w:br/>
            </w:r>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rPr>
                <w:rFonts w:cs="Times New Roman"/>
                <w:color w:val="000000"/>
              </w:rPr>
            </w:pPr>
            <w:r>
              <w:rPr>
                <w:rFonts w:cs="Times New Roman"/>
                <w:color w:val="000000"/>
              </w:rPr>
              <w:t>1,0 мг/дм3</w:t>
            </w:r>
            <w:r>
              <w:rPr>
                <w:rFonts w:cs="Times New Roman"/>
                <w:color w:val="000000"/>
              </w:rPr>
              <w:br/>
              <w:t>0,01 мг/дм3</w:t>
            </w:r>
          </w:p>
        </w:tc>
      </w:tr>
      <w:tr w:rsidR="00D23813" w:rsidTr="00874871">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rPr>
                <w:rFonts w:cs="Times New Roman"/>
                <w:color w:val="000000"/>
              </w:rPr>
            </w:pPr>
            <w:r>
              <w:rPr>
                <w:rFonts w:cs="Times New Roman"/>
                <w:color w:val="000000"/>
              </w:rPr>
              <w:t xml:space="preserve">Полиэфирные, </w:t>
            </w:r>
            <w:proofErr w:type="spellStart"/>
            <w:r>
              <w:rPr>
                <w:rFonts w:cs="Times New Roman"/>
                <w:color w:val="000000"/>
              </w:rPr>
              <w:t>полиэтилентерефталатовые</w:t>
            </w:r>
            <w:proofErr w:type="spellEnd"/>
          </w:p>
        </w:tc>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rPr>
                <w:rFonts w:ascii="Calibri" w:hAnsi="Calibri" w:cs="Calibri"/>
                <w:color w:val="000000"/>
              </w:rPr>
            </w:pPr>
            <w:proofErr w:type="spellStart"/>
            <w:r>
              <w:rPr>
                <w:rFonts w:cs="Times New Roman"/>
                <w:color w:val="000000"/>
              </w:rPr>
              <w:t>Диметилтерефталат</w:t>
            </w:r>
            <w:proofErr w:type="spellEnd"/>
            <w:r>
              <w:rPr>
                <w:rFonts w:cs="Times New Roman"/>
                <w:color w:val="000000"/>
              </w:rPr>
              <w:br/>
              <w:t>Ацетальдегид</w:t>
            </w:r>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widowControl/>
              <w:suppressAutoHyphens w:val="0"/>
              <w:rPr>
                <w:rFonts w:cs="Times New Roman"/>
                <w:color w:val="000000"/>
              </w:rPr>
            </w:pPr>
            <w:r>
              <w:rPr>
                <w:rFonts w:ascii="Calibri" w:hAnsi="Calibri" w:cs="Calibri"/>
                <w:color w:val="000000"/>
              </w:rPr>
              <w:t xml:space="preserve">1,5 </w:t>
            </w:r>
            <w:r>
              <w:rPr>
                <w:rFonts w:cs="Times New Roman"/>
                <w:color w:val="000000"/>
              </w:rPr>
              <w:t>мг/дм3</w:t>
            </w:r>
            <w:r>
              <w:rPr>
                <w:rFonts w:cs="Times New Roman"/>
                <w:color w:val="000000"/>
              </w:rPr>
              <w:br/>
              <w:t>0,2 мг/дм3</w:t>
            </w:r>
          </w:p>
        </w:tc>
      </w:tr>
      <w:tr w:rsidR="00D23813" w:rsidTr="00874871">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rPr>
                <w:rFonts w:cs="Times New Roman"/>
                <w:color w:val="000000"/>
              </w:rPr>
            </w:pPr>
            <w:r>
              <w:rPr>
                <w:rFonts w:cs="Times New Roman"/>
                <w:color w:val="000000"/>
              </w:rPr>
              <w:t xml:space="preserve">Полиакрилонитрильные </w:t>
            </w:r>
            <w:r>
              <w:rPr>
                <w:rFonts w:cs="Times New Roman"/>
                <w:color w:val="000000"/>
              </w:rPr>
              <w:br/>
            </w:r>
          </w:p>
        </w:tc>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rPr>
                <w:rFonts w:cs="Times New Roman"/>
                <w:color w:val="000000"/>
              </w:rPr>
            </w:pPr>
            <w:r>
              <w:rPr>
                <w:rFonts w:cs="Times New Roman"/>
                <w:color w:val="000000"/>
              </w:rPr>
              <w:t>Акрилонитрил</w:t>
            </w:r>
            <w:r>
              <w:rPr>
                <w:rFonts w:cs="Times New Roman"/>
                <w:color w:val="000000"/>
              </w:rPr>
              <w:br/>
              <w:t>Винилацетат</w:t>
            </w:r>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widowControl/>
              <w:suppressAutoHyphens w:val="0"/>
              <w:rPr>
                <w:rFonts w:cs="Times New Roman"/>
                <w:color w:val="000000"/>
              </w:rPr>
            </w:pPr>
            <w:r>
              <w:rPr>
                <w:rFonts w:cs="Times New Roman"/>
                <w:color w:val="000000"/>
              </w:rPr>
              <w:t>2,0 мг/дм3</w:t>
            </w:r>
            <w:r>
              <w:rPr>
                <w:rFonts w:cs="Times New Roman"/>
                <w:color w:val="000000"/>
              </w:rPr>
              <w:br/>
              <w:t>0,2 мг/дм3</w:t>
            </w:r>
          </w:p>
        </w:tc>
      </w:tr>
      <w:tr w:rsidR="00D23813" w:rsidTr="00874871">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rPr>
                <w:rFonts w:cs="Times New Roman"/>
                <w:color w:val="000000"/>
              </w:rPr>
            </w:pPr>
            <w:r>
              <w:rPr>
                <w:rFonts w:cs="Times New Roman"/>
                <w:color w:val="000000"/>
              </w:rPr>
              <w:t xml:space="preserve">Полиуретановые </w:t>
            </w:r>
          </w:p>
        </w:tc>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rPr>
                <w:rFonts w:cs="Times New Roman"/>
                <w:color w:val="000000"/>
              </w:rPr>
            </w:pPr>
            <w:r>
              <w:rPr>
                <w:rFonts w:cs="Times New Roman"/>
                <w:color w:val="000000"/>
              </w:rPr>
              <w:t>Ацетальдегид</w:t>
            </w:r>
            <w:r>
              <w:rPr>
                <w:rFonts w:cs="Times New Roman"/>
                <w:color w:val="000000"/>
              </w:rPr>
              <w:br/>
              <w:t>Этиленгликоль</w:t>
            </w:r>
            <w:r>
              <w:rPr>
                <w:rFonts w:cs="Times New Roman"/>
                <w:color w:val="000000"/>
              </w:rPr>
              <w:br/>
            </w:r>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widowControl/>
              <w:suppressAutoHyphens w:val="0"/>
              <w:rPr>
                <w:rFonts w:cs="Times New Roman"/>
                <w:color w:val="000000"/>
              </w:rPr>
            </w:pPr>
            <w:r>
              <w:rPr>
                <w:rFonts w:cs="Times New Roman"/>
                <w:color w:val="000000"/>
              </w:rPr>
              <w:t>0,2 мг/дм3</w:t>
            </w:r>
            <w:r>
              <w:rPr>
                <w:rFonts w:cs="Times New Roman"/>
                <w:color w:val="000000"/>
              </w:rPr>
              <w:br/>
              <w:t>1,0 мг/дм3</w:t>
            </w:r>
          </w:p>
        </w:tc>
      </w:tr>
      <w:tr w:rsidR="00D23813" w:rsidTr="00874871">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tabs>
                <w:tab w:val="left" w:pos="614"/>
              </w:tabs>
              <w:suppressAutoHyphens w:val="0"/>
              <w:rPr>
                <w:rFonts w:cs="Times New Roman"/>
                <w:color w:val="000000"/>
              </w:rPr>
            </w:pPr>
            <w:r>
              <w:rPr>
                <w:rFonts w:cs="Times New Roman"/>
                <w:color w:val="000000"/>
              </w:rPr>
              <w:t xml:space="preserve">Поливинилхлоридные </w:t>
            </w:r>
            <w:r>
              <w:rPr>
                <w:rFonts w:cs="Times New Roman"/>
                <w:color w:val="000000"/>
              </w:rPr>
              <w:br/>
            </w:r>
          </w:p>
        </w:tc>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rPr>
                <w:rFonts w:cs="Times New Roman"/>
                <w:color w:val="000000"/>
              </w:rPr>
            </w:pPr>
            <w:r>
              <w:rPr>
                <w:rFonts w:cs="Times New Roman"/>
                <w:color w:val="000000"/>
              </w:rPr>
              <w:t>Фенол</w:t>
            </w:r>
            <w:r>
              <w:rPr>
                <w:rFonts w:cs="Times New Roman"/>
                <w:color w:val="000000"/>
              </w:rPr>
              <w:br/>
            </w:r>
            <w:proofErr w:type="spellStart"/>
            <w:r>
              <w:rPr>
                <w:rFonts w:cs="Times New Roman"/>
                <w:color w:val="000000"/>
              </w:rPr>
              <w:t>Диоктилфталат</w:t>
            </w:r>
            <w:proofErr w:type="spellEnd"/>
            <w:r>
              <w:rPr>
                <w:rFonts w:cs="Times New Roman"/>
                <w:color w:val="000000"/>
              </w:rPr>
              <w:br/>
            </w:r>
            <w:proofErr w:type="spellStart"/>
            <w:r>
              <w:rPr>
                <w:rFonts w:cs="Times New Roman"/>
                <w:color w:val="000000"/>
              </w:rPr>
              <w:t>Дибутилфталат</w:t>
            </w:r>
            <w:proofErr w:type="spellEnd"/>
            <w:r>
              <w:rPr>
                <w:rFonts w:cs="Times New Roman"/>
                <w:color w:val="000000"/>
              </w:rPr>
              <w:br/>
              <w:t>Ацетон</w:t>
            </w:r>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widowControl/>
              <w:suppressAutoHyphens w:val="0"/>
              <w:rPr>
                <w:rFonts w:cs="Times New Roman"/>
                <w:color w:val="000000"/>
              </w:rPr>
            </w:pPr>
            <w:r>
              <w:rPr>
                <w:rFonts w:cs="Times New Roman"/>
                <w:color w:val="000000"/>
              </w:rPr>
              <w:t>0,05 мг/дм3</w:t>
            </w:r>
            <w:r>
              <w:rPr>
                <w:rFonts w:cs="Times New Roman"/>
                <w:color w:val="000000"/>
              </w:rPr>
              <w:br/>
              <w:t>2,0 мг/дм3</w:t>
            </w:r>
            <w:r>
              <w:rPr>
                <w:rFonts w:cs="Times New Roman"/>
                <w:color w:val="000000"/>
              </w:rPr>
              <w:br/>
              <w:t>0,1 мг/дм3</w:t>
            </w:r>
            <w:r>
              <w:rPr>
                <w:rFonts w:cs="Times New Roman"/>
                <w:color w:val="000000"/>
              </w:rPr>
              <w:br/>
              <w:t>2,2 мг/дм3</w:t>
            </w:r>
          </w:p>
        </w:tc>
      </w:tr>
      <w:tr w:rsidR="00D23813" w:rsidTr="00874871">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rPr>
                <w:rFonts w:cs="Times New Roman"/>
                <w:color w:val="000000"/>
              </w:rPr>
            </w:pPr>
            <w:r>
              <w:rPr>
                <w:rFonts w:cs="Times New Roman"/>
                <w:color w:val="000000"/>
              </w:rPr>
              <w:t>Полиолефиновые,</w:t>
            </w:r>
            <w:r>
              <w:rPr>
                <w:rFonts w:cs="Times New Roman"/>
                <w:color w:val="000000"/>
              </w:rPr>
              <w:br/>
              <w:t>полипропиленовые</w:t>
            </w:r>
          </w:p>
        </w:tc>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rPr>
                <w:rFonts w:cs="Times New Roman"/>
                <w:color w:val="000000"/>
              </w:rPr>
            </w:pPr>
            <w:r>
              <w:rPr>
                <w:rFonts w:cs="Times New Roman"/>
                <w:color w:val="000000"/>
              </w:rPr>
              <w:t>Ацетальдегид</w:t>
            </w:r>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widowControl/>
              <w:suppressAutoHyphens w:val="0"/>
              <w:rPr>
                <w:rFonts w:cs="Times New Roman"/>
                <w:color w:val="000000"/>
              </w:rPr>
            </w:pPr>
            <w:r>
              <w:rPr>
                <w:rFonts w:cs="Times New Roman"/>
                <w:color w:val="000000"/>
              </w:rPr>
              <w:t>0,2 мг/дм3</w:t>
            </w:r>
          </w:p>
        </w:tc>
      </w:tr>
      <w:tr w:rsidR="00D23813" w:rsidTr="00874871">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rPr>
                <w:rFonts w:cs="Times New Roman"/>
                <w:color w:val="000000"/>
              </w:rPr>
            </w:pPr>
            <w:proofErr w:type="spellStart"/>
            <w:r>
              <w:rPr>
                <w:rFonts w:cs="Times New Roman"/>
                <w:color w:val="000000"/>
              </w:rPr>
              <w:lastRenderedPageBreak/>
              <w:t>Винилацетатные</w:t>
            </w:r>
            <w:proofErr w:type="spellEnd"/>
            <w:r>
              <w:rPr>
                <w:rFonts w:cs="Times New Roman"/>
                <w:color w:val="000000"/>
              </w:rPr>
              <w:t>,</w:t>
            </w:r>
            <w:r>
              <w:rPr>
                <w:rFonts w:cs="Times New Roman"/>
                <w:color w:val="000000"/>
              </w:rPr>
              <w:br/>
              <w:t>поливинилацетатные</w:t>
            </w:r>
            <w:r>
              <w:rPr>
                <w:rFonts w:cs="Times New Roman"/>
                <w:color w:val="000000"/>
              </w:rPr>
              <w:br/>
            </w:r>
          </w:p>
        </w:tc>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rPr>
                <w:rFonts w:cs="Times New Roman"/>
                <w:color w:val="000000"/>
              </w:rPr>
            </w:pPr>
            <w:proofErr w:type="spellStart"/>
            <w:r>
              <w:rPr>
                <w:rFonts w:cs="Times New Roman"/>
                <w:color w:val="000000"/>
              </w:rPr>
              <w:t>Винитацетат</w:t>
            </w:r>
            <w:proofErr w:type="spellEnd"/>
            <w:r>
              <w:rPr>
                <w:rFonts w:cs="Times New Roman"/>
                <w:color w:val="000000"/>
              </w:rPr>
              <w:br/>
            </w:r>
            <w:proofErr w:type="spellStart"/>
            <w:r>
              <w:rPr>
                <w:rFonts w:cs="Times New Roman"/>
                <w:color w:val="000000"/>
              </w:rPr>
              <w:t>Диоктилфталат</w:t>
            </w:r>
            <w:proofErr w:type="spellEnd"/>
            <w:r>
              <w:rPr>
                <w:rFonts w:cs="Times New Roman"/>
                <w:color w:val="000000"/>
              </w:rPr>
              <w:br/>
            </w:r>
            <w:proofErr w:type="spellStart"/>
            <w:r>
              <w:rPr>
                <w:rFonts w:cs="Times New Roman"/>
                <w:color w:val="000000"/>
              </w:rPr>
              <w:t>Дибутилфталат</w:t>
            </w:r>
            <w:proofErr w:type="spellEnd"/>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widowControl/>
              <w:suppressAutoHyphens w:val="0"/>
              <w:rPr>
                <w:rFonts w:cs="Times New Roman"/>
                <w:color w:val="000000"/>
              </w:rPr>
            </w:pPr>
            <w:r>
              <w:rPr>
                <w:rFonts w:cs="Times New Roman"/>
                <w:color w:val="000000"/>
              </w:rPr>
              <w:t>0,2 мг/дм3</w:t>
            </w:r>
            <w:r>
              <w:rPr>
                <w:rFonts w:cs="Times New Roman"/>
                <w:color w:val="000000"/>
              </w:rPr>
              <w:br/>
              <w:t>2,0 мг/дм3</w:t>
            </w:r>
            <w:r>
              <w:rPr>
                <w:rFonts w:cs="Times New Roman"/>
                <w:color w:val="000000"/>
              </w:rPr>
              <w:br/>
              <w:t>0,1 мг/дм3</w:t>
            </w:r>
          </w:p>
        </w:tc>
      </w:tr>
      <w:tr w:rsidR="00D23813" w:rsidTr="00874871">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rPr>
                <w:rFonts w:cs="Times New Roman"/>
                <w:color w:val="000000"/>
              </w:rPr>
            </w:pPr>
            <w:r>
              <w:rPr>
                <w:rFonts w:cs="Times New Roman"/>
                <w:color w:val="000000"/>
              </w:rPr>
              <w:t xml:space="preserve">Натуральная кожа и мех </w:t>
            </w:r>
            <w:r>
              <w:rPr>
                <w:rFonts w:cs="Times New Roman"/>
                <w:color w:val="000000"/>
              </w:rPr>
              <w:br/>
            </w:r>
          </w:p>
        </w:tc>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rPr>
                <w:rFonts w:cs="Times New Roman"/>
                <w:color w:val="000000"/>
              </w:rPr>
            </w:pPr>
            <w:r>
              <w:rPr>
                <w:rFonts w:cs="Times New Roman"/>
                <w:color w:val="000000"/>
              </w:rPr>
              <w:t>Массовая доля водовымываемого хрома (VI)</w:t>
            </w:r>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widowControl/>
              <w:suppressAutoHyphens w:val="0"/>
              <w:rPr>
                <w:rFonts w:cs="Times New Roman"/>
                <w:color w:val="000000"/>
              </w:rPr>
            </w:pPr>
            <w:r>
              <w:rPr>
                <w:rFonts w:cs="Times New Roman"/>
                <w:color w:val="000000"/>
              </w:rPr>
              <w:t>3,0 мг/кг</w:t>
            </w:r>
          </w:p>
        </w:tc>
      </w:tr>
      <w:tr w:rsidR="00D23813" w:rsidTr="00874871">
        <w:trPr>
          <w:trHeight w:val="1074"/>
        </w:trPr>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rPr>
                <w:rFonts w:cs="Times New Roman"/>
                <w:color w:val="000000"/>
              </w:rPr>
            </w:pPr>
            <w:r>
              <w:rPr>
                <w:rFonts w:cs="Times New Roman"/>
                <w:color w:val="000000"/>
              </w:rPr>
              <w:t xml:space="preserve">Кожа искусственная с полиуретановым или </w:t>
            </w:r>
            <w:proofErr w:type="spellStart"/>
            <w:r>
              <w:rPr>
                <w:rFonts w:cs="Times New Roman"/>
                <w:color w:val="000000"/>
              </w:rPr>
              <w:t>поливинилуретановым</w:t>
            </w:r>
            <w:proofErr w:type="spellEnd"/>
            <w:r>
              <w:rPr>
                <w:rFonts w:cs="Times New Roman"/>
                <w:color w:val="000000"/>
              </w:rPr>
              <w:t xml:space="preserve"> покрытием</w:t>
            </w:r>
          </w:p>
        </w:tc>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rPr>
                <w:rFonts w:cs="Times New Roman"/>
                <w:color w:val="000000"/>
              </w:rPr>
            </w:pPr>
            <w:proofErr w:type="spellStart"/>
            <w:r>
              <w:rPr>
                <w:rFonts w:cs="Times New Roman"/>
                <w:color w:val="000000"/>
              </w:rPr>
              <w:t>Диоктилфталат</w:t>
            </w:r>
            <w:proofErr w:type="spellEnd"/>
            <w:r>
              <w:rPr>
                <w:rFonts w:cs="Times New Roman"/>
                <w:color w:val="000000"/>
              </w:rPr>
              <w:br/>
            </w:r>
            <w:proofErr w:type="spellStart"/>
            <w:r>
              <w:rPr>
                <w:rFonts w:cs="Times New Roman"/>
                <w:color w:val="000000"/>
              </w:rPr>
              <w:t>Дибутилфталат</w:t>
            </w:r>
            <w:proofErr w:type="spellEnd"/>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widowControl/>
              <w:suppressAutoHyphens w:val="0"/>
              <w:rPr>
                <w:rFonts w:cs="Times New Roman"/>
                <w:color w:val="000000"/>
              </w:rPr>
            </w:pPr>
            <w:r>
              <w:rPr>
                <w:rFonts w:cs="Times New Roman"/>
                <w:color w:val="000000"/>
              </w:rPr>
              <w:t>2,0 мг/дм3</w:t>
            </w:r>
            <w:r>
              <w:rPr>
                <w:rFonts w:cs="Times New Roman"/>
                <w:color w:val="000000"/>
              </w:rPr>
              <w:br/>
              <w:t>0,1 мг/дм3</w:t>
            </w:r>
          </w:p>
        </w:tc>
      </w:tr>
      <w:tr w:rsidR="00D23813" w:rsidTr="00874871">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rPr>
                <w:rFonts w:cs="Times New Roman"/>
                <w:color w:val="000000"/>
              </w:rPr>
            </w:pPr>
            <w:r>
              <w:rPr>
                <w:rFonts w:cs="Times New Roman"/>
                <w:color w:val="000000"/>
              </w:rPr>
              <w:t xml:space="preserve">Резиновые </w:t>
            </w:r>
          </w:p>
        </w:tc>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rPr>
                <w:rFonts w:cs="Times New Roman"/>
                <w:color w:val="000000"/>
              </w:rPr>
            </w:pPr>
            <w:proofErr w:type="spellStart"/>
            <w:r>
              <w:rPr>
                <w:rFonts w:cs="Times New Roman"/>
                <w:color w:val="000000"/>
              </w:rPr>
              <w:t>Диоктилфталат</w:t>
            </w:r>
            <w:proofErr w:type="spellEnd"/>
            <w:r>
              <w:rPr>
                <w:rFonts w:cs="Times New Roman"/>
                <w:color w:val="000000"/>
              </w:rPr>
              <w:br/>
            </w:r>
            <w:proofErr w:type="spellStart"/>
            <w:r>
              <w:rPr>
                <w:rFonts w:cs="Times New Roman"/>
                <w:color w:val="000000"/>
              </w:rPr>
              <w:t>Дибутилфталат</w:t>
            </w:r>
            <w:proofErr w:type="spellEnd"/>
            <w:r>
              <w:rPr>
                <w:rFonts w:cs="Times New Roman"/>
                <w:color w:val="000000"/>
              </w:rPr>
              <w:br/>
            </w:r>
            <w:proofErr w:type="spellStart"/>
            <w:r>
              <w:rPr>
                <w:rFonts w:cs="Times New Roman"/>
                <w:color w:val="000000"/>
              </w:rPr>
              <w:t>Тиурам</w:t>
            </w:r>
            <w:proofErr w:type="spellEnd"/>
            <w:r>
              <w:rPr>
                <w:rFonts w:cs="Times New Roman"/>
                <w:color w:val="000000"/>
              </w:rPr>
              <w:t xml:space="preserve"> Е</w:t>
            </w:r>
            <w:r>
              <w:rPr>
                <w:rFonts w:cs="Times New Roman"/>
                <w:color w:val="000000"/>
              </w:rPr>
              <w:br/>
              <w:t>Цинк</w:t>
            </w:r>
            <w:r>
              <w:rPr>
                <w:rFonts w:cs="Times New Roman"/>
                <w:color w:val="000000"/>
              </w:rPr>
              <w:br/>
            </w:r>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widowControl/>
              <w:suppressAutoHyphens w:val="0"/>
              <w:rPr>
                <w:rFonts w:cs="Times New Roman"/>
                <w:color w:val="000000"/>
              </w:rPr>
            </w:pPr>
            <w:r>
              <w:rPr>
                <w:rFonts w:cs="Times New Roman"/>
                <w:color w:val="000000"/>
              </w:rPr>
              <w:t>2,0 мг/дм3</w:t>
            </w:r>
            <w:r>
              <w:rPr>
                <w:rFonts w:cs="Times New Roman"/>
                <w:color w:val="000000"/>
              </w:rPr>
              <w:br/>
              <w:t>0,1 мг/дм3</w:t>
            </w:r>
            <w:r>
              <w:rPr>
                <w:rFonts w:cs="Times New Roman"/>
                <w:color w:val="000000"/>
              </w:rPr>
              <w:br/>
              <w:t>0,5 мг/дм3</w:t>
            </w:r>
            <w:r>
              <w:rPr>
                <w:rFonts w:cs="Times New Roman"/>
                <w:color w:val="000000"/>
              </w:rPr>
              <w:br/>
              <w:t>1,0 мг/дм3</w:t>
            </w:r>
          </w:p>
        </w:tc>
      </w:tr>
      <w:tr w:rsidR="00D23813" w:rsidTr="00874871">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rPr>
                <w:rFonts w:cs="Times New Roman"/>
                <w:color w:val="000000"/>
              </w:rPr>
            </w:pPr>
            <w:proofErr w:type="spellStart"/>
            <w:r>
              <w:rPr>
                <w:rFonts w:cs="Times New Roman"/>
                <w:color w:val="000000"/>
              </w:rPr>
              <w:t>Полиорганосилаксаны</w:t>
            </w:r>
            <w:proofErr w:type="spellEnd"/>
            <w:r>
              <w:rPr>
                <w:rFonts w:cs="Times New Roman"/>
                <w:color w:val="000000"/>
              </w:rPr>
              <w:br/>
              <w:t>(силиконы)</w:t>
            </w:r>
            <w:r>
              <w:rPr>
                <w:rFonts w:cs="Times New Roman"/>
                <w:color w:val="000000"/>
              </w:rPr>
              <w:br/>
            </w:r>
          </w:p>
        </w:tc>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rPr>
                <w:rFonts w:cs="Times New Roman"/>
                <w:color w:val="000000"/>
              </w:rPr>
            </w:pPr>
            <w:r>
              <w:rPr>
                <w:rFonts w:cs="Times New Roman"/>
                <w:color w:val="000000"/>
              </w:rPr>
              <w:t>Ацетальдегид</w:t>
            </w:r>
            <w:r>
              <w:rPr>
                <w:rFonts w:cs="Times New Roman"/>
                <w:color w:val="000000"/>
              </w:rPr>
              <w:br/>
              <w:t>Спирт метиловый</w:t>
            </w:r>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widowControl/>
              <w:suppressAutoHyphens w:val="0"/>
              <w:rPr>
                <w:rFonts w:cs="Times New Roman"/>
                <w:color w:val="000000"/>
              </w:rPr>
            </w:pPr>
            <w:r>
              <w:rPr>
                <w:rFonts w:cs="Times New Roman"/>
                <w:color w:val="000000"/>
              </w:rPr>
              <w:t>0,2 мг/дм3</w:t>
            </w:r>
            <w:r>
              <w:rPr>
                <w:rFonts w:cs="Times New Roman"/>
                <w:color w:val="000000"/>
              </w:rPr>
              <w:br/>
              <w:t>3,0 мг/дм3</w:t>
            </w:r>
          </w:p>
        </w:tc>
      </w:tr>
      <w:tr w:rsidR="00D23813" w:rsidTr="00874871">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rPr>
                <w:rFonts w:cs="Times New Roman"/>
                <w:color w:val="000000"/>
              </w:rPr>
            </w:pPr>
            <w:r>
              <w:rPr>
                <w:rFonts w:cs="Times New Roman"/>
                <w:color w:val="000000"/>
              </w:rPr>
              <w:t xml:space="preserve">Стекло </w:t>
            </w:r>
          </w:p>
        </w:tc>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rPr>
                <w:rFonts w:cs="Times New Roman"/>
                <w:color w:val="000000"/>
              </w:rPr>
            </w:pPr>
            <w:r>
              <w:rPr>
                <w:rFonts w:cs="Times New Roman"/>
                <w:color w:val="000000"/>
              </w:rPr>
              <w:t>Алюминий</w:t>
            </w:r>
            <w:r>
              <w:rPr>
                <w:rFonts w:cs="Times New Roman"/>
                <w:color w:val="000000"/>
              </w:rPr>
              <w:br/>
              <w:t>Бор</w:t>
            </w:r>
            <w:r>
              <w:rPr>
                <w:rFonts w:cs="Times New Roman"/>
                <w:color w:val="000000"/>
              </w:rPr>
              <w:br/>
              <w:t>Цинк</w:t>
            </w:r>
            <w:r>
              <w:rPr>
                <w:rFonts w:cs="Times New Roman"/>
                <w:color w:val="000000"/>
              </w:rPr>
              <w:br/>
              <w:t>Титан</w:t>
            </w:r>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widowControl/>
              <w:suppressAutoHyphens w:val="0"/>
              <w:rPr>
                <w:rFonts w:cs="Times New Roman"/>
                <w:color w:val="000000"/>
              </w:rPr>
            </w:pPr>
            <w:r>
              <w:rPr>
                <w:rFonts w:cs="Times New Roman"/>
                <w:color w:val="000000"/>
              </w:rPr>
              <w:t>0,5 мг/дм3</w:t>
            </w:r>
            <w:r>
              <w:rPr>
                <w:rFonts w:cs="Times New Roman"/>
                <w:color w:val="000000"/>
              </w:rPr>
              <w:br/>
              <w:t>0,5 мг/дм3</w:t>
            </w:r>
            <w:r>
              <w:rPr>
                <w:rFonts w:cs="Times New Roman"/>
                <w:color w:val="000000"/>
              </w:rPr>
              <w:br/>
              <w:t>1,0 мг/дм3</w:t>
            </w:r>
            <w:r>
              <w:rPr>
                <w:rFonts w:cs="Times New Roman"/>
                <w:color w:val="000000"/>
              </w:rPr>
              <w:br/>
              <w:t>0,1 мг/дм3</w:t>
            </w:r>
          </w:p>
        </w:tc>
      </w:tr>
      <w:tr w:rsidR="00D23813" w:rsidTr="00874871">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rPr>
                <w:rFonts w:cs="Times New Roman"/>
                <w:color w:val="000000"/>
              </w:rPr>
            </w:pPr>
            <w:r>
              <w:rPr>
                <w:rFonts w:cs="Times New Roman"/>
                <w:color w:val="000000"/>
              </w:rPr>
              <w:t>Экстрагируемые химические элементы (в</w:t>
            </w:r>
            <w:r>
              <w:rPr>
                <w:rFonts w:cs="Times New Roman"/>
                <w:color w:val="000000"/>
              </w:rPr>
              <w:br/>
              <w:t>зависимости от красителя)</w:t>
            </w:r>
            <w:r>
              <w:rPr>
                <w:rFonts w:cs="Times New Roman"/>
                <w:color w:val="000000"/>
              </w:rPr>
              <w:br/>
              <w:t>м3</w:t>
            </w:r>
          </w:p>
        </w:tc>
        <w:tc>
          <w:tcPr>
            <w:tcW w:w="340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rPr>
                <w:rFonts w:cs="Times New Roman"/>
                <w:color w:val="000000"/>
              </w:rPr>
            </w:pPr>
            <w:r>
              <w:rPr>
                <w:rFonts w:cs="Times New Roman"/>
                <w:color w:val="000000"/>
              </w:rPr>
              <w:t>Мышьяк (</w:t>
            </w:r>
            <w:proofErr w:type="spellStart"/>
            <w:r>
              <w:rPr>
                <w:rFonts w:cs="Times New Roman"/>
                <w:color w:val="000000"/>
              </w:rPr>
              <w:t>As</w:t>
            </w:r>
            <w:proofErr w:type="spellEnd"/>
            <w:r>
              <w:rPr>
                <w:rFonts w:cs="Times New Roman"/>
                <w:color w:val="000000"/>
              </w:rPr>
              <w:t>)</w:t>
            </w:r>
            <w:r>
              <w:rPr>
                <w:rFonts w:cs="Times New Roman"/>
                <w:color w:val="000000"/>
              </w:rPr>
              <w:br/>
              <w:t>Свинец (</w:t>
            </w:r>
            <w:proofErr w:type="spellStart"/>
            <w:r>
              <w:rPr>
                <w:rFonts w:cs="Times New Roman"/>
                <w:color w:val="000000"/>
              </w:rPr>
              <w:t>Pb</w:t>
            </w:r>
            <w:proofErr w:type="spellEnd"/>
            <w:r>
              <w:rPr>
                <w:rFonts w:cs="Times New Roman"/>
                <w:color w:val="000000"/>
              </w:rPr>
              <w:t>)</w:t>
            </w:r>
            <w:r>
              <w:rPr>
                <w:rFonts w:cs="Times New Roman"/>
                <w:color w:val="000000"/>
              </w:rPr>
              <w:br/>
              <w:t>Хром (</w:t>
            </w:r>
            <w:proofErr w:type="spellStart"/>
            <w:r>
              <w:rPr>
                <w:rFonts w:cs="Times New Roman"/>
                <w:color w:val="000000"/>
              </w:rPr>
              <w:t>Cr</w:t>
            </w:r>
            <w:proofErr w:type="spellEnd"/>
            <w:r>
              <w:rPr>
                <w:rFonts w:cs="Times New Roman"/>
                <w:color w:val="000000"/>
              </w:rPr>
              <w:t>)</w:t>
            </w:r>
            <w:r>
              <w:rPr>
                <w:rFonts w:cs="Times New Roman"/>
                <w:color w:val="000000"/>
              </w:rPr>
              <w:br/>
              <w:t>Кобальт (</w:t>
            </w:r>
            <w:proofErr w:type="spellStart"/>
            <w:r>
              <w:rPr>
                <w:rFonts w:cs="Times New Roman"/>
                <w:color w:val="000000"/>
              </w:rPr>
              <w:t>Co</w:t>
            </w:r>
            <w:proofErr w:type="spellEnd"/>
            <w:r>
              <w:rPr>
                <w:rFonts w:cs="Times New Roman"/>
                <w:color w:val="000000"/>
              </w:rPr>
              <w:t>)</w:t>
            </w:r>
            <w:r>
              <w:rPr>
                <w:rFonts w:cs="Times New Roman"/>
                <w:color w:val="000000"/>
              </w:rPr>
              <w:br/>
              <w:t>Медь (</w:t>
            </w:r>
            <w:proofErr w:type="spellStart"/>
            <w:r>
              <w:rPr>
                <w:rFonts w:cs="Times New Roman"/>
                <w:color w:val="000000"/>
              </w:rPr>
              <w:t>Cu</w:t>
            </w:r>
            <w:proofErr w:type="spellEnd"/>
            <w:r>
              <w:rPr>
                <w:rFonts w:cs="Times New Roman"/>
                <w:color w:val="000000"/>
              </w:rPr>
              <w:t>)</w:t>
            </w:r>
            <w:r>
              <w:rPr>
                <w:rFonts w:cs="Times New Roman"/>
                <w:color w:val="000000"/>
              </w:rPr>
              <w:br/>
              <w:t>Никель (</w:t>
            </w:r>
            <w:proofErr w:type="spellStart"/>
            <w:r>
              <w:rPr>
                <w:rFonts w:cs="Times New Roman"/>
                <w:color w:val="000000"/>
              </w:rPr>
              <w:t>Ni</w:t>
            </w:r>
            <w:proofErr w:type="spellEnd"/>
            <w:r>
              <w:rPr>
                <w:rFonts w:cs="Times New Roman"/>
                <w:color w:val="000000"/>
              </w:rPr>
              <w:t>)</w:t>
            </w:r>
            <w:r>
              <w:rPr>
                <w:rFonts w:cs="Times New Roman"/>
                <w:color w:val="000000"/>
              </w:rPr>
              <w:br/>
              <w:t>Ртуть (</w:t>
            </w:r>
            <w:proofErr w:type="spellStart"/>
            <w:r>
              <w:rPr>
                <w:rFonts w:cs="Times New Roman"/>
                <w:color w:val="000000"/>
              </w:rPr>
              <w:t>Hg</w:t>
            </w:r>
            <w:proofErr w:type="spellEnd"/>
            <w:r>
              <w:rPr>
                <w:rFonts w:cs="Times New Roman"/>
                <w:color w:val="000000"/>
              </w:rPr>
              <w:t>)*</w:t>
            </w:r>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widowControl/>
              <w:suppressAutoHyphens w:val="0"/>
              <w:rPr>
                <w:rFonts w:cs="Times New Roman"/>
                <w:color w:val="000000"/>
              </w:rPr>
            </w:pPr>
            <w:r>
              <w:rPr>
                <w:rFonts w:cs="Times New Roman"/>
                <w:color w:val="000000"/>
              </w:rPr>
              <w:t xml:space="preserve">1,0 мг/кг </w:t>
            </w:r>
          </w:p>
          <w:p w:rsidR="00D23813" w:rsidRDefault="00D23813" w:rsidP="00874871">
            <w:pPr>
              <w:widowControl/>
              <w:suppressAutoHyphens w:val="0"/>
              <w:rPr>
                <w:rFonts w:cs="Times New Roman"/>
                <w:color w:val="000000"/>
              </w:rPr>
            </w:pPr>
            <w:r>
              <w:rPr>
                <w:rFonts w:cs="Times New Roman"/>
                <w:color w:val="000000"/>
              </w:rPr>
              <w:t xml:space="preserve">1,0 мг/кг </w:t>
            </w:r>
          </w:p>
          <w:p w:rsidR="00D23813" w:rsidRDefault="00D23813" w:rsidP="00874871">
            <w:pPr>
              <w:widowControl/>
              <w:suppressAutoHyphens w:val="0"/>
              <w:rPr>
                <w:rFonts w:cs="Times New Roman"/>
                <w:color w:val="000000"/>
              </w:rPr>
            </w:pPr>
            <w:r>
              <w:rPr>
                <w:rFonts w:cs="Times New Roman"/>
                <w:color w:val="000000"/>
              </w:rPr>
              <w:t xml:space="preserve">2,0 мг/кг </w:t>
            </w:r>
          </w:p>
          <w:p w:rsidR="00D23813" w:rsidRDefault="00D23813" w:rsidP="00874871">
            <w:pPr>
              <w:widowControl/>
              <w:suppressAutoHyphens w:val="0"/>
              <w:rPr>
                <w:rFonts w:cs="Times New Roman"/>
                <w:color w:val="000000"/>
              </w:rPr>
            </w:pPr>
            <w:r>
              <w:rPr>
                <w:rFonts w:cs="Times New Roman"/>
                <w:color w:val="000000"/>
              </w:rPr>
              <w:t xml:space="preserve">4,0 мг/кг </w:t>
            </w:r>
          </w:p>
          <w:p w:rsidR="00D23813" w:rsidRDefault="00D23813" w:rsidP="00874871">
            <w:pPr>
              <w:widowControl/>
              <w:suppressAutoHyphens w:val="0"/>
              <w:rPr>
                <w:rFonts w:cs="Times New Roman"/>
                <w:color w:val="000000"/>
              </w:rPr>
            </w:pPr>
            <w:r>
              <w:rPr>
                <w:rFonts w:cs="Times New Roman"/>
                <w:color w:val="000000"/>
              </w:rPr>
              <w:t xml:space="preserve">50,0 мг/кг </w:t>
            </w:r>
          </w:p>
          <w:p w:rsidR="00D23813" w:rsidRDefault="00D23813" w:rsidP="00874871">
            <w:pPr>
              <w:widowControl/>
              <w:suppressAutoHyphens w:val="0"/>
              <w:rPr>
                <w:rFonts w:cs="Times New Roman"/>
                <w:color w:val="000000"/>
              </w:rPr>
            </w:pPr>
            <w:r>
              <w:rPr>
                <w:rFonts w:cs="Times New Roman"/>
                <w:color w:val="000000"/>
              </w:rPr>
              <w:t>4,0 мг/кг</w:t>
            </w:r>
          </w:p>
          <w:p w:rsidR="00D23813" w:rsidRDefault="00D23813" w:rsidP="00874871">
            <w:pPr>
              <w:widowControl/>
              <w:suppressAutoHyphens w:val="0"/>
              <w:rPr>
                <w:rFonts w:cs="Times New Roman"/>
              </w:rPr>
            </w:pPr>
            <w:r>
              <w:rPr>
                <w:rFonts w:cs="Times New Roman"/>
                <w:color w:val="000000"/>
              </w:rPr>
              <w:t>0,0005 мг/д</w:t>
            </w:r>
          </w:p>
        </w:tc>
      </w:tr>
      <w:tr w:rsidR="00D23813" w:rsidTr="00874871">
        <w:tc>
          <w:tcPr>
            <w:tcW w:w="10325" w:type="dxa"/>
            <w:gridSpan w:val="3"/>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widowControl/>
              <w:tabs>
                <w:tab w:val="left" w:pos="964"/>
              </w:tabs>
              <w:suppressAutoHyphens w:val="0"/>
              <w:jc w:val="both"/>
            </w:pPr>
            <w:r>
              <w:rPr>
                <w:rFonts w:cs="Times New Roman"/>
              </w:rPr>
              <w:tab/>
            </w:r>
            <w:r>
              <w:rPr>
                <w:rFonts w:cs="Times New Roman"/>
                <w:color w:val="000000"/>
              </w:rPr>
              <w:t>* Только для изделий, предназначенных для детей и подростков, с вложением</w:t>
            </w:r>
            <w:r>
              <w:rPr>
                <w:rFonts w:cs="Times New Roman"/>
                <w:color w:val="000000"/>
              </w:rPr>
              <w:br/>
              <w:t>натуральных волокон.</w:t>
            </w:r>
          </w:p>
        </w:tc>
      </w:tr>
    </w:tbl>
    <w:p w:rsidR="00D23813" w:rsidRDefault="00D23813" w:rsidP="00D23813">
      <w:pPr>
        <w:ind w:left="720"/>
        <w:jc w:val="both"/>
      </w:pPr>
    </w:p>
    <w:p w:rsidR="00D23813" w:rsidRDefault="00D23813" w:rsidP="00D23813">
      <w:pPr>
        <w:widowControl/>
        <w:suppressAutoHyphens w:val="0"/>
        <w:spacing w:line="360" w:lineRule="auto"/>
        <w:ind w:firstLine="420"/>
        <w:jc w:val="both"/>
        <w:rPr>
          <w:rFonts w:eastAsia="Times New Roman" w:cs="Times New Roman"/>
          <w:b/>
          <w:bCs/>
          <w:lang w:eastAsia="ru-RU" w:bidi="ar-SA"/>
        </w:rPr>
      </w:pPr>
    </w:p>
    <w:p w:rsidR="00D23813" w:rsidRDefault="00D23813" w:rsidP="00D23813">
      <w:pPr>
        <w:widowControl/>
        <w:suppressAutoHyphens w:val="0"/>
        <w:rPr>
          <w:rFonts w:eastAsia="Times New Roman" w:cs="Times New Roman"/>
          <w:b/>
          <w:bCs/>
          <w:lang w:eastAsia="ru-RU" w:bidi="ar-SA"/>
        </w:rPr>
      </w:pPr>
    </w:p>
    <w:p w:rsidR="00D23813" w:rsidRDefault="00D23813" w:rsidP="00D23813">
      <w:pPr>
        <w:widowControl/>
        <w:suppressAutoHyphens w:val="0"/>
        <w:rPr>
          <w:rFonts w:eastAsia="Times New Roman" w:cs="Times New Roman"/>
          <w:b/>
          <w:bCs/>
          <w:lang w:eastAsia="ru-RU" w:bidi="ar-SA"/>
        </w:rPr>
      </w:pPr>
    </w:p>
    <w:p w:rsidR="00D23813" w:rsidRDefault="00D23813" w:rsidP="00D23813">
      <w:pPr>
        <w:widowControl/>
        <w:suppressAutoHyphens w:val="0"/>
        <w:rPr>
          <w:rFonts w:eastAsia="Times New Roman" w:cs="Times New Roman"/>
          <w:b/>
          <w:bCs/>
          <w:lang w:eastAsia="ru-RU" w:bidi="ar-SA"/>
        </w:rPr>
      </w:pPr>
    </w:p>
    <w:p w:rsidR="00D23813" w:rsidRDefault="00D23813" w:rsidP="00D23813">
      <w:pPr>
        <w:widowControl/>
        <w:suppressAutoHyphens w:val="0"/>
        <w:rPr>
          <w:rFonts w:eastAsia="Times New Roman" w:cs="Times New Roman"/>
          <w:b/>
          <w:bCs/>
          <w:lang w:eastAsia="ru-RU" w:bidi="ar-SA"/>
        </w:rPr>
      </w:pPr>
    </w:p>
    <w:p w:rsidR="00D23813" w:rsidRDefault="00D23813" w:rsidP="00D23813">
      <w:pPr>
        <w:widowControl/>
        <w:suppressAutoHyphens w:val="0"/>
        <w:rPr>
          <w:rFonts w:eastAsia="Times New Roman" w:cs="Times New Roman"/>
          <w:b/>
          <w:bCs/>
          <w:lang w:eastAsia="ru-RU" w:bidi="ar-SA"/>
        </w:rPr>
      </w:pPr>
    </w:p>
    <w:p w:rsidR="00D23813" w:rsidRDefault="00D23813" w:rsidP="00D23813">
      <w:pPr>
        <w:widowControl/>
        <w:suppressAutoHyphens w:val="0"/>
        <w:rPr>
          <w:rFonts w:eastAsia="Times New Roman" w:cs="Times New Roman"/>
          <w:b/>
          <w:bCs/>
          <w:lang w:eastAsia="ru-RU" w:bidi="ar-SA"/>
        </w:rPr>
      </w:pPr>
    </w:p>
    <w:p w:rsidR="00D23813" w:rsidRDefault="00D23813" w:rsidP="00D23813">
      <w:pPr>
        <w:widowControl/>
        <w:suppressAutoHyphens w:val="0"/>
        <w:rPr>
          <w:rFonts w:eastAsia="Times New Roman" w:cs="Times New Roman"/>
          <w:b/>
          <w:bCs/>
          <w:lang w:eastAsia="ru-RU" w:bidi="ar-SA"/>
        </w:rPr>
      </w:pPr>
    </w:p>
    <w:p w:rsidR="00D23813" w:rsidRDefault="00D23813" w:rsidP="00D23813">
      <w:pPr>
        <w:widowControl/>
        <w:suppressAutoHyphens w:val="0"/>
        <w:rPr>
          <w:rFonts w:eastAsia="Times New Roman" w:cs="Times New Roman"/>
          <w:b/>
          <w:bCs/>
          <w:lang w:eastAsia="ru-RU" w:bidi="ar-SA"/>
        </w:rPr>
      </w:pPr>
    </w:p>
    <w:p w:rsidR="00D23813" w:rsidRDefault="00D23813" w:rsidP="00D23813">
      <w:pPr>
        <w:widowControl/>
        <w:suppressAutoHyphens w:val="0"/>
        <w:rPr>
          <w:rFonts w:eastAsia="Times New Roman" w:cs="Times New Roman"/>
          <w:b/>
          <w:bCs/>
          <w:lang w:eastAsia="ru-RU" w:bidi="ar-SA"/>
        </w:rPr>
      </w:pPr>
    </w:p>
    <w:p w:rsidR="00D23813" w:rsidRDefault="00D23813" w:rsidP="00D23813">
      <w:pPr>
        <w:widowControl/>
        <w:suppressAutoHyphens w:val="0"/>
        <w:rPr>
          <w:rFonts w:eastAsia="Times New Roman" w:cs="Times New Roman"/>
          <w:b/>
          <w:bCs/>
          <w:lang w:eastAsia="ru-RU" w:bidi="ar-SA"/>
        </w:rPr>
      </w:pPr>
    </w:p>
    <w:p w:rsidR="00D23813" w:rsidRDefault="00D23813" w:rsidP="00D23813">
      <w:pPr>
        <w:widowControl/>
        <w:suppressAutoHyphens w:val="0"/>
        <w:rPr>
          <w:rFonts w:eastAsia="Times New Roman" w:cs="Times New Roman"/>
          <w:b/>
          <w:bCs/>
          <w:lang w:eastAsia="ru-RU" w:bidi="ar-SA"/>
        </w:rPr>
      </w:pPr>
    </w:p>
    <w:p w:rsidR="00D23813" w:rsidRDefault="00D23813" w:rsidP="00D23813">
      <w:pPr>
        <w:widowControl/>
        <w:suppressAutoHyphens w:val="0"/>
        <w:rPr>
          <w:rFonts w:eastAsia="Times New Roman" w:cs="Times New Roman"/>
          <w:b/>
          <w:bCs/>
          <w:lang w:eastAsia="ru-RU" w:bidi="ar-SA"/>
        </w:rPr>
      </w:pPr>
    </w:p>
    <w:p w:rsidR="00D23813" w:rsidRDefault="00D23813" w:rsidP="00D23813">
      <w:pPr>
        <w:widowControl/>
        <w:suppressAutoHyphens w:val="0"/>
        <w:rPr>
          <w:rFonts w:eastAsia="Times New Roman" w:cs="Times New Roman"/>
          <w:b/>
          <w:bCs/>
          <w:lang w:eastAsia="ru-RU" w:bidi="ar-SA"/>
        </w:rPr>
      </w:pPr>
    </w:p>
    <w:p w:rsidR="00D23813" w:rsidRDefault="00D23813" w:rsidP="00D23813">
      <w:pPr>
        <w:widowControl/>
        <w:suppressAutoHyphens w:val="0"/>
        <w:rPr>
          <w:rFonts w:eastAsia="Times New Roman" w:cs="Times New Roman"/>
          <w:b/>
          <w:bCs/>
          <w:lang w:eastAsia="ru-RU" w:bidi="ar-SA"/>
        </w:rPr>
      </w:pPr>
    </w:p>
    <w:p w:rsidR="00D23813" w:rsidRDefault="00D23813" w:rsidP="00D23813">
      <w:pPr>
        <w:widowControl/>
        <w:suppressAutoHyphens w:val="0"/>
        <w:jc w:val="center"/>
        <w:rPr>
          <w:rFonts w:eastAsia="Times New Roman" w:cs="Times New Roman"/>
          <w:b/>
          <w:bCs/>
          <w:lang w:eastAsia="ru-RU" w:bidi="ar-SA"/>
        </w:rPr>
      </w:pPr>
      <w:r>
        <w:rPr>
          <w:rFonts w:eastAsia="Times New Roman" w:cs="Times New Roman"/>
          <w:b/>
          <w:bCs/>
          <w:lang w:eastAsia="ru-RU" w:bidi="ar-SA"/>
        </w:rPr>
        <w:t xml:space="preserve">Рекомендации по выбору одежды  со </w:t>
      </w:r>
      <w:proofErr w:type="spellStart"/>
      <w:r>
        <w:rPr>
          <w:rFonts w:eastAsia="Times New Roman" w:cs="Times New Roman"/>
          <w:b/>
          <w:bCs/>
          <w:lang w:eastAsia="ru-RU" w:bidi="ar-SA"/>
        </w:rPr>
        <w:t>световозвращающими</w:t>
      </w:r>
      <w:proofErr w:type="spellEnd"/>
      <w:r>
        <w:rPr>
          <w:rFonts w:eastAsia="Times New Roman" w:cs="Times New Roman"/>
          <w:b/>
          <w:bCs/>
          <w:lang w:eastAsia="ru-RU" w:bidi="ar-SA"/>
        </w:rPr>
        <w:t xml:space="preserve"> элементами и </w:t>
      </w:r>
      <w:proofErr w:type="spellStart"/>
      <w:r>
        <w:rPr>
          <w:rFonts w:eastAsia="Times New Roman" w:cs="Times New Roman"/>
          <w:b/>
          <w:bCs/>
          <w:lang w:eastAsia="ru-RU" w:bidi="ar-SA"/>
        </w:rPr>
        <w:t>световозвращающих</w:t>
      </w:r>
      <w:proofErr w:type="spellEnd"/>
      <w:r>
        <w:rPr>
          <w:rFonts w:eastAsia="Times New Roman" w:cs="Times New Roman"/>
          <w:b/>
          <w:bCs/>
          <w:lang w:eastAsia="ru-RU" w:bidi="ar-SA"/>
        </w:rPr>
        <w:t xml:space="preserve">  изделий.</w:t>
      </w:r>
      <w:r>
        <w:rPr>
          <w:rStyle w:val="3"/>
          <w:rFonts w:eastAsia="Times New Roman" w:cs="Times New Roman"/>
          <w:b/>
          <w:bCs/>
          <w:lang w:eastAsia="ru-RU" w:bidi="ar-SA"/>
        </w:rPr>
        <w:footnoteReference w:id="5"/>
      </w:r>
    </w:p>
    <w:p w:rsidR="00D23813" w:rsidRDefault="00D23813" w:rsidP="00D23813">
      <w:pPr>
        <w:widowControl/>
        <w:suppressAutoHyphens w:val="0"/>
        <w:jc w:val="center"/>
        <w:rPr>
          <w:rFonts w:eastAsia="Times New Roman" w:cs="Times New Roman"/>
          <w:b/>
          <w:bCs/>
          <w:lang w:eastAsia="ru-RU" w:bidi="ar-SA"/>
        </w:rPr>
      </w:pPr>
    </w:p>
    <w:p w:rsidR="00D23813" w:rsidRDefault="00D23813" w:rsidP="00D23813">
      <w:pPr>
        <w:widowControl/>
        <w:suppressAutoHyphens w:val="0"/>
        <w:ind w:firstLine="687"/>
        <w:jc w:val="both"/>
        <w:rPr>
          <w:rFonts w:eastAsia="Times New Roman" w:cs="Times New Roman"/>
          <w:b/>
          <w:bCs/>
          <w:i/>
          <w:lang w:eastAsia="ru-RU" w:bidi="ar-SA"/>
        </w:rPr>
      </w:pPr>
      <w:r>
        <w:rPr>
          <w:rFonts w:eastAsia="Times New Roman" w:cs="Times New Roman"/>
          <w:b/>
          <w:bCs/>
          <w:lang w:eastAsia="ru-RU" w:bidi="ar-SA"/>
        </w:rPr>
        <w:lastRenderedPageBreak/>
        <w:t>1. Выбор одежды.</w:t>
      </w:r>
    </w:p>
    <w:p w:rsidR="00D23813" w:rsidRDefault="00D23813" w:rsidP="00D23813">
      <w:pPr>
        <w:widowControl/>
        <w:suppressAutoHyphens w:val="0"/>
        <w:ind w:firstLine="687"/>
        <w:jc w:val="both"/>
        <w:rPr>
          <w:rFonts w:eastAsia="Times New Roman" w:cs="Times New Roman"/>
          <w:b/>
          <w:bCs/>
          <w:i/>
          <w:lang w:eastAsia="ru-RU" w:bidi="ar-SA"/>
        </w:rPr>
      </w:pPr>
    </w:p>
    <w:p w:rsidR="00D23813" w:rsidRDefault="00D23813" w:rsidP="00D23813">
      <w:pPr>
        <w:widowControl/>
        <w:suppressAutoHyphens w:val="0"/>
        <w:spacing w:line="360" w:lineRule="auto"/>
        <w:ind w:firstLine="687"/>
        <w:jc w:val="both"/>
        <w:rPr>
          <w:rFonts w:eastAsia="Times New Roman" w:cs="Times New Roman"/>
          <w:bCs/>
          <w:lang w:eastAsia="ru-RU" w:bidi="ar-SA"/>
        </w:rPr>
      </w:pPr>
      <w:r>
        <w:rPr>
          <w:rFonts w:eastAsia="Times New Roman" w:cs="Times New Roman"/>
          <w:bCs/>
          <w:lang w:eastAsia="ru-RU" w:bidi="ar-SA"/>
        </w:rPr>
        <w:t xml:space="preserve">При выборе одежды с сигнальными элементами из </w:t>
      </w:r>
      <w:proofErr w:type="spellStart"/>
      <w:r>
        <w:rPr>
          <w:rFonts w:eastAsia="Times New Roman" w:cs="Times New Roman"/>
          <w:bCs/>
          <w:lang w:eastAsia="ru-RU" w:bidi="ar-SA"/>
        </w:rPr>
        <w:t>световозвращающего</w:t>
      </w:r>
      <w:proofErr w:type="spellEnd"/>
      <w:r>
        <w:rPr>
          <w:rFonts w:eastAsia="Times New Roman" w:cs="Times New Roman"/>
          <w:bCs/>
          <w:lang w:eastAsia="ru-RU" w:bidi="ar-SA"/>
        </w:rPr>
        <w:t xml:space="preserve"> материала и                    </w:t>
      </w:r>
      <w:proofErr w:type="gramStart"/>
      <w:r>
        <w:rPr>
          <w:rFonts w:eastAsia="Times New Roman" w:cs="Times New Roman"/>
          <w:bCs/>
          <w:lang w:eastAsia="ru-RU" w:bidi="ar-SA"/>
        </w:rPr>
        <w:t>изделий,  должны</w:t>
      </w:r>
      <w:proofErr w:type="gramEnd"/>
      <w:r>
        <w:rPr>
          <w:rFonts w:eastAsia="Times New Roman" w:cs="Times New Roman"/>
          <w:bCs/>
          <w:lang w:eastAsia="ru-RU" w:bidi="ar-SA"/>
        </w:rPr>
        <w:t xml:space="preserve"> располагаться таким образом, чтобы они не были закрыты при движении и способствовали зрительному восприятию.</w:t>
      </w:r>
    </w:p>
    <w:p w:rsidR="00D23813" w:rsidRDefault="00D23813" w:rsidP="00D23813">
      <w:pPr>
        <w:widowControl/>
        <w:suppressAutoHyphens w:val="0"/>
        <w:spacing w:line="360" w:lineRule="auto"/>
        <w:ind w:firstLine="687"/>
        <w:jc w:val="both"/>
        <w:rPr>
          <w:rFonts w:eastAsia="Times New Roman" w:cs="Times New Roman"/>
          <w:bCs/>
          <w:lang w:eastAsia="ru-RU" w:bidi="ar-SA"/>
        </w:rPr>
      </w:pPr>
      <w:r>
        <w:rPr>
          <w:rFonts w:eastAsia="Times New Roman" w:cs="Times New Roman"/>
          <w:bCs/>
          <w:lang w:eastAsia="ru-RU" w:bidi="ar-SA"/>
        </w:rPr>
        <w:t>Распределение сигнальных элементов вокруг туловища должно быть равномерным.</w:t>
      </w:r>
    </w:p>
    <w:p w:rsidR="00D23813" w:rsidRDefault="00D23813" w:rsidP="00D23813">
      <w:pPr>
        <w:widowControl/>
        <w:suppressAutoHyphens w:val="0"/>
        <w:spacing w:line="360" w:lineRule="auto"/>
        <w:ind w:firstLine="687"/>
        <w:jc w:val="both"/>
        <w:rPr>
          <w:rFonts w:eastAsia="Times New Roman" w:cs="Times New Roman"/>
          <w:bCs/>
          <w:lang w:eastAsia="ru-RU" w:bidi="ar-SA"/>
        </w:rPr>
      </w:pPr>
      <w:r>
        <w:rPr>
          <w:rFonts w:eastAsia="Times New Roman" w:cs="Times New Roman"/>
          <w:bCs/>
          <w:lang w:eastAsia="ru-RU" w:bidi="ar-SA"/>
        </w:rPr>
        <w:t>Обязательно должны быть соблюдены требования по настрачиванию элементов на детали одежды. Это должна быть строчка не более 5 стежков на 10 мм на расстоянии 2-3 мм от края или они должны быть приклеены.</w:t>
      </w:r>
    </w:p>
    <w:p w:rsidR="00D23813" w:rsidRDefault="00D23813" w:rsidP="00D23813">
      <w:pPr>
        <w:widowControl/>
        <w:suppressAutoHyphens w:val="0"/>
        <w:spacing w:line="360" w:lineRule="auto"/>
        <w:ind w:firstLine="687"/>
        <w:jc w:val="both"/>
        <w:rPr>
          <w:rFonts w:eastAsia="Times New Roman" w:cs="Times New Roman"/>
          <w:bCs/>
          <w:lang w:eastAsia="ru-RU" w:bidi="ar-SA"/>
        </w:rPr>
      </w:pPr>
      <w:r>
        <w:rPr>
          <w:rFonts w:eastAsia="Times New Roman" w:cs="Times New Roman"/>
          <w:bCs/>
          <w:lang w:eastAsia="ru-RU" w:bidi="ar-SA"/>
        </w:rPr>
        <w:t xml:space="preserve">Рекомендуется, чтобы расположение сигнальных элементов на одежде было в две                       горизонтальных и вертикальных полос спереди, на спине, наружной части брюк на расстоянии от нижнего края детали не менее 3 см (для детской одежды) и не менее 5 см (для </w:t>
      </w:r>
      <w:proofErr w:type="spellStart"/>
      <w:r>
        <w:rPr>
          <w:rFonts w:eastAsia="Times New Roman" w:cs="Times New Roman"/>
          <w:bCs/>
          <w:lang w:eastAsia="ru-RU" w:bidi="ar-SA"/>
        </w:rPr>
        <w:t>подрастковой</w:t>
      </w:r>
      <w:proofErr w:type="spellEnd"/>
      <w:r>
        <w:rPr>
          <w:rFonts w:eastAsia="Times New Roman" w:cs="Times New Roman"/>
          <w:bCs/>
          <w:lang w:eastAsia="ru-RU" w:bidi="ar-SA"/>
        </w:rPr>
        <w:t xml:space="preserve"> и одежды для взрослых). </w:t>
      </w:r>
    </w:p>
    <w:p w:rsidR="00D23813" w:rsidRDefault="00D23813" w:rsidP="00D23813">
      <w:pPr>
        <w:widowControl/>
        <w:suppressAutoHyphens w:val="0"/>
        <w:spacing w:line="360" w:lineRule="auto"/>
        <w:ind w:firstLine="687"/>
        <w:jc w:val="both"/>
        <w:rPr>
          <w:rFonts w:cs="Times New Roman"/>
          <w:color w:val="000000"/>
        </w:rPr>
      </w:pPr>
      <w:r>
        <w:rPr>
          <w:rFonts w:eastAsia="Times New Roman" w:cs="Times New Roman"/>
          <w:bCs/>
          <w:lang w:eastAsia="ru-RU" w:bidi="ar-SA"/>
        </w:rPr>
        <w:t xml:space="preserve">Горизонтальные полосы должны быть расположены под углом не </w:t>
      </w:r>
      <w:proofErr w:type="gramStart"/>
      <w:r>
        <w:rPr>
          <w:rFonts w:eastAsia="Times New Roman" w:cs="Times New Roman"/>
          <w:bCs/>
          <w:lang w:eastAsia="ru-RU" w:bidi="ar-SA"/>
        </w:rPr>
        <w:t>более  20</w:t>
      </w:r>
      <w:proofErr w:type="gramEnd"/>
      <w:r>
        <w:rPr>
          <w:rFonts w:cs="Times New Roman"/>
          <w:color w:val="000000"/>
        </w:rPr>
        <w:t>°.</w:t>
      </w:r>
    </w:p>
    <w:p w:rsidR="00D23813" w:rsidRDefault="00D23813" w:rsidP="00D23813">
      <w:pPr>
        <w:widowControl/>
        <w:suppressAutoHyphens w:val="0"/>
        <w:spacing w:line="360" w:lineRule="auto"/>
        <w:ind w:firstLine="687"/>
        <w:jc w:val="both"/>
        <w:rPr>
          <w:rFonts w:cs="Times New Roman"/>
          <w:color w:val="000000"/>
        </w:rPr>
      </w:pPr>
      <w:r>
        <w:rPr>
          <w:rFonts w:cs="Times New Roman"/>
          <w:color w:val="000000"/>
        </w:rPr>
        <w:t xml:space="preserve">В случае, если одежда имеет рукава, то </w:t>
      </w:r>
      <w:proofErr w:type="spellStart"/>
      <w:r>
        <w:rPr>
          <w:rFonts w:cs="Times New Roman"/>
          <w:color w:val="000000"/>
        </w:rPr>
        <w:t>световозвращающий</w:t>
      </w:r>
      <w:proofErr w:type="spellEnd"/>
      <w:r>
        <w:rPr>
          <w:rFonts w:cs="Times New Roman"/>
          <w:color w:val="000000"/>
        </w:rPr>
        <w:t xml:space="preserve"> материал (элемент) должен быть расположен на их внешней стороне или вокруг рукава в виде полос шириной не менее 25 мм.</w:t>
      </w:r>
    </w:p>
    <w:p w:rsidR="00D23813" w:rsidRDefault="00D23813" w:rsidP="00D23813">
      <w:pPr>
        <w:widowControl/>
        <w:suppressAutoHyphens w:val="0"/>
        <w:spacing w:line="360" w:lineRule="auto"/>
        <w:ind w:firstLine="687"/>
        <w:jc w:val="both"/>
      </w:pPr>
      <w:r>
        <w:rPr>
          <w:rFonts w:cs="Times New Roman"/>
          <w:color w:val="000000"/>
        </w:rPr>
        <w:t xml:space="preserve">Рекомендуемые площади сигнальных элементов на детской и подростковой </w:t>
      </w:r>
      <w:proofErr w:type="gramStart"/>
      <w:r>
        <w:rPr>
          <w:rFonts w:cs="Times New Roman"/>
          <w:color w:val="000000"/>
        </w:rPr>
        <w:t>одежде  приведены</w:t>
      </w:r>
      <w:proofErr w:type="gramEnd"/>
      <w:r>
        <w:rPr>
          <w:rFonts w:cs="Times New Roman"/>
          <w:color w:val="000000"/>
        </w:rPr>
        <w:t xml:space="preserve"> в Таблицах 1 и 2 (стр.22) .</w:t>
      </w:r>
    </w:p>
    <w:p w:rsidR="00D23813" w:rsidRDefault="00D23813" w:rsidP="00D23813">
      <w:pPr>
        <w:widowControl/>
        <w:suppressAutoHyphens w:val="0"/>
        <w:ind w:firstLine="687"/>
        <w:jc w:val="both"/>
      </w:pPr>
    </w:p>
    <w:p w:rsidR="00D23813" w:rsidRDefault="00D23813" w:rsidP="00D23813">
      <w:pPr>
        <w:widowControl/>
        <w:suppressAutoHyphens w:val="0"/>
        <w:spacing w:line="360" w:lineRule="auto"/>
        <w:ind w:firstLine="687"/>
        <w:rPr>
          <w:rFonts w:eastAsia="Times New Roman" w:cs="Times New Roman"/>
          <w:bCs/>
          <w:lang w:eastAsia="ru-RU" w:bidi="ar-SA"/>
        </w:rPr>
      </w:pPr>
      <w:r>
        <w:rPr>
          <w:rFonts w:eastAsia="Times New Roman" w:cs="Times New Roman"/>
          <w:bCs/>
          <w:lang w:eastAsia="ru-RU" w:bidi="ar-SA"/>
        </w:rPr>
        <w:t>Сигнальные элементы могут быть расположенные на головном уборе, рукавицах, платочно-</w:t>
      </w:r>
      <w:proofErr w:type="spellStart"/>
      <w:r>
        <w:rPr>
          <w:rFonts w:eastAsia="Times New Roman" w:cs="Times New Roman"/>
          <w:bCs/>
          <w:lang w:eastAsia="ru-RU" w:bidi="ar-SA"/>
        </w:rPr>
        <w:t>шарфовых</w:t>
      </w:r>
      <w:proofErr w:type="spellEnd"/>
      <w:r>
        <w:rPr>
          <w:rFonts w:eastAsia="Times New Roman" w:cs="Times New Roman"/>
          <w:bCs/>
          <w:lang w:eastAsia="ru-RU" w:bidi="ar-SA"/>
        </w:rPr>
        <w:t xml:space="preserve"> изделиях, а кроме того – ранце, рюкзаке, сумке, обуви.</w:t>
      </w:r>
    </w:p>
    <w:p w:rsidR="00D23813" w:rsidRDefault="00D23813" w:rsidP="00D23813">
      <w:pPr>
        <w:widowControl/>
        <w:suppressAutoHyphens w:val="0"/>
        <w:spacing w:line="360" w:lineRule="auto"/>
        <w:ind w:firstLine="687"/>
        <w:rPr>
          <w:rFonts w:eastAsia="Times New Roman" w:cs="Times New Roman"/>
          <w:bCs/>
          <w:lang w:eastAsia="ru-RU" w:bidi="ar-SA"/>
        </w:rPr>
      </w:pPr>
    </w:p>
    <w:p w:rsidR="00D23813" w:rsidRDefault="00D23813" w:rsidP="00D23813">
      <w:pPr>
        <w:widowControl/>
        <w:suppressAutoHyphens w:val="0"/>
        <w:spacing w:line="360" w:lineRule="auto"/>
        <w:ind w:firstLine="687"/>
        <w:jc w:val="both"/>
        <w:rPr>
          <w:rFonts w:eastAsia="Times New Roman" w:cs="Times New Roman"/>
          <w:i/>
          <w:lang w:eastAsia="ru-RU" w:bidi="ar-SA"/>
        </w:rPr>
      </w:pPr>
      <w:r>
        <w:rPr>
          <w:rFonts w:eastAsia="Times New Roman" w:cs="Times New Roman"/>
          <w:i/>
          <w:lang w:eastAsia="ru-RU" w:bidi="ar-SA"/>
        </w:rPr>
        <w:t xml:space="preserve">В настоящее время можно приобрести одежду уже с готовыми </w:t>
      </w:r>
      <w:proofErr w:type="spellStart"/>
      <w:r>
        <w:rPr>
          <w:rFonts w:eastAsia="Times New Roman" w:cs="Times New Roman"/>
          <w:i/>
          <w:lang w:eastAsia="ru-RU" w:bidi="ar-SA"/>
        </w:rPr>
        <w:t>световозвращающими</w:t>
      </w:r>
      <w:proofErr w:type="spellEnd"/>
      <w:r>
        <w:rPr>
          <w:rFonts w:eastAsia="Times New Roman" w:cs="Times New Roman"/>
          <w:i/>
          <w:lang w:eastAsia="ru-RU" w:bidi="ar-SA"/>
        </w:rPr>
        <w:t xml:space="preserve">   элементами. </w:t>
      </w:r>
    </w:p>
    <w:p w:rsidR="00D23813" w:rsidRDefault="00D23813" w:rsidP="00D23813">
      <w:pPr>
        <w:widowControl/>
        <w:suppressAutoHyphens w:val="0"/>
        <w:spacing w:line="360" w:lineRule="auto"/>
        <w:ind w:firstLine="687"/>
        <w:jc w:val="both"/>
        <w:rPr>
          <w:rFonts w:eastAsia="Times New Roman" w:cs="Times New Roman"/>
          <w:b/>
          <w:lang w:eastAsia="ru-RU" w:bidi="ar-SA"/>
        </w:rPr>
      </w:pPr>
      <w:r>
        <w:rPr>
          <w:rFonts w:eastAsia="Times New Roman" w:cs="Times New Roman"/>
          <w:i/>
          <w:lang w:eastAsia="ru-RU" w:bidi="ar-SA"/>
        </w:rPr>
        <w:t xml:space="preserve">При выборе такой одежды </w:t>
      </w:r>
      <w:proofErr w:type="gramStart"/>
      <w:r>
        <w:rPr>
          <w:rFonts w:eastAsia="Times New Roman" w:cs="Times New Roman"/>
          <w:i/>
          <w:lang w:eastAsia="ru-RU" w:bidi="ar-SA"/>
        </w:rPr>
        <w:t>следует  руководствоваться</w:t>
      </w:r>
      <w:proofErr w:type="gramEnd"/>
      <w:r>
        <w:rPr>
          <w:rFonts w:eastAsia="Times New Roman" w:cs="Times New Roman"/>
          <w:i/>
          <w:lang w:eastAsia="ru-RU" w:bidi="ar-SA"/>
        </w:rPr>
        <w:t xml:space="preserve"> рядом правил:</w:t>
      </w:r>
    </w:p>
    <w:p w:rsidR="00D23813" w:rsidRDefault="00D23813" w:rsidP="00D23813">
      <w:pPr>
        <w:widowControl/>
        <w:numPr>
          <w:ilvl w:val="0"/>
          <w:numId w:val="4"/>
        </w:numPr>
        <w:suppressAutoHyphens w:val="0"/>
        <w:spacing w:line="360" w:lineRule="auto"/>
        <w:ind w:left="0" w:firstLine="687"/>
        <w:jc w:val="both"/>
        <w:rPr>
          <w:rFonts w:eastAsia="Times New Roman" w:cs="Times New Roman"/>
          <w:lang w:eastAsia="ru-RU" w:bidi="ar-SA"/>
        </w:rPr>
      </w:pPr>
      <w:r>
        <w:rPr>
          <w:rFonts w:eastAsia="Times New Roman" w:cs="Times New Roman"/>
          <w:b/>
          <w:lang w:eastAsia="ru-RU" w:bidi="ar-SA"/>
        </w:rPr>
        <w:t xml:space="preserve"> В первую очередь нужно визуально оценить внешний вид нашивки.</w:t>
      </w:r>
      <w:r>
        <w:rPr>
          <w:rFonts w:eastAsia="Times New Roman" w:cs="Times New Roman"/>
          <w:lang w:eastAsia="ru-RU" w:bidi="ar-SA"/>
        </w:rPr>
        <w:t xml:space="preserve">                          Поверхность материала должна быть ровной, гибкой и гладкой на ощупь; она не должна иметь трещин, царапин, потёртостей, заломов и загибов.</w:t>
      </w:r>
    </w:p>
    <w:p w:rsidR="00D23813" w:rsidRDefault="00D23813" w:rsidP="00D23813">
      <w:pPr>
        <w:widowControl/>
        <w:numPr>
          <w:ilvl w:val="0"/>
          <w:numId w:val="4"/>
        </w:numPr>
        <w:suppressAutoHyphens w:val="0"/>
        <w:spacing w:line="360" w:lineRule="auto"/>
        <w:ind w:left="0" w:firstLine="687"/>
        <w:jc w:val="both"/>
        <w:rPr>
          <w:rFonts w:eastAsia="Times New Roman" w:cs="Times New Roman"/>
          <w:lang w:eastAsia="ru-RU" w:bidi="ar-SA"/>
        </w:rPr>
      </w:pPr>
      <w:r>
        <w:rPr>
          <w:rFonts w:eastAsia="Times New Roman" w:cs="Times New Roman"/>
          <w:lang w:eastAsia="ru-RU" w:bidi="ar-SA"/>
        </w:rPr>
        <w:t xml:space="preserve"> </w:t>
      </w:r>
      <w:r>
        <w:rPr>
          <w:rFonts w:eastAsia="Times New Roman" w:cs="Times New Roman"/>
          <w:b/>
          <w:lang w:eastAsia="ru-RU" w:bidi="ar-SA"/>
        </w:rPr>
        <w:t xml:space="preserve">Оценка </w:t>
      </w:r>
      <w:proofErr w:type="spellStart"/>
      <w:r>
        <w:rPr>
          <w:rFonts w:eastAsia="Times New Roman" w:cs="Times New Roman"/>
          <w:b/>
          <w:lang w:eastAsia="ru-RU" w:bidi="ar-SA"/>
        </w:rPr>
        <w:t>прошива</w:t>
      </w:r>
      <w:proofErr w:type="spellEnd"/>
      <w:r>
        <w:rPr>
          <w:rFonts w:eastAsia="Times New Roman" w:cs="Times New Roman"/>
          <w:b/>
          <w:lang w:eastAsia="ru-RU" w:bidi="ar-SA"/>
        </w:rPr>
        <w:t xml:space="preserve"> материалов</w:t>
      </w:r>
      <w:r>
        <w:rPr>
          <w:rFonts w:eastAsia="Times New Roman" w:cs="Times New Roman"/>
          <w:lang w:eastAsia="ru-RU" w:bidi="ar-SA"/>
        </w:rPr>
        <w:t xml:space="preserve"> - предусматривается расположение строчки на расстоянии 2–3 мм от края ленты. Такая техника позволяет защитить нашивку от повреждений при многократной стирке или химчистке при эксплуатации.</w:t>
      </w:r>
    </w:p>
    <w:p w:rsidR="00D23813" w:rsidRDefault="00D23813" w:rsidP="00D23813">
      <w:pPr>
        <w:widowControl/>
        <w:numPr>
          <w:ilvl w:val="0"/>
          <w:numId w:val="4"/>
        </w:numPr>
        <w:suppressAutoHyphens w:val="0"/>
        <w:spacing w:line="360" w:lineRule="auto"/>
        <w:ind w:left="0" w:firstLine="687"/>
        <w:jc w:val="both"/>
        <w:rPr>
          <w:rFonts w:eastAsia="Times New Roman" w:cs="Times New Roman"/>
          <w:lang w:eastAsia="ru-RU" w:bidi="ar-SA"/>
        </w:rPr>
      </w:pPr>
      <w:r>
        <w:rPr>
          <w:rFonts w:eastAsia="Times New Roman" w:cs="Times New Roman"/>
          <w:lang w:eastAsia="ru-RU" w:bidi="ar-SA"/>
        </w:rPr>
        <w:t xml:space="preserve"> </w:t>
      </w:r>
      <w:r>
        <w:rPr>
          <w:rFonts w:eastAsia="Times New Roman" w:cs="Times New Roman"/>
          <w:b/>
          <w:lang w:eastAsia="ru-RU" w:bidi="ar-SA"/>
        </w:rPr>
        <w:t xml:space="preserve">Качественная </w:t>
      </w:r>
      <w:proofErr w:type="spellStart"/>
      <w:r>
        <w:rPr>
          <w:rFonts w:eastAsia="Times New Roman" w:cs="Times New Roman"/>
          <w:b/>
          <w:lang w:eastAsia="ru-RU" w:bidi="ar-SA"/>
        </w:rPr>
        <w:t>световозвращающая</w:t>
      </w:r>
      <w:proofErr w:type="spellEnd"/>
      <w:r>
        <w:rPr>
          <w:rFonts w:eastAsia="Times New Roman" w:cs="Times New Roman"/>
          <w:b/>
          <w:lang w:eastAsia="ru-RU" w:bidi="ar-SA"/>
        </w:rPr>
        <w:t xml:space="preserve"> лента</w:t>
      </w:r>
      <w:r>
        <w:rPr>
          <w:rFonts w:eastAsia="Times New Roman" w:cs="Times New Roman"/>
          <w:lang w:eastAsia="ru-RU" w:bidi="ar-SA"/>
        </w:rPr>
        <w:t xml:space="preserve"> имеет только тканевую основу.                  Проверить основу можно, немного отогнув край пристроченной нашивки.</w:t>
      </w:r>
    </w:p>
    <w:p w:rsidR="00D23813" w:rsidRDefault="00D23813" w:rsidP="00D23813">
      <w:pPr>
        <w:widowControl/>
        <w:suppressAutoHyphens w:val="0"/>
        <w:spacing w:line="360" w:lineRule="auto"/>
        <w:ind w:firstLine="687"/>
        <w:jc w:val="both"/>
        <w:rPr>
          <w:rFonts w:eastAsia="Times New Roman" w:cs="Times New Roman"/>
          <w:lang w:eastAsia="ru-RU" w:bidi="ar-SA"/>
        </w:rPr>
      </w:pPr>
      <w:r>
        <w:rPr>
          <w:rFonts w:eastAsia="Times New Roman" w:cs="Times New Roman"/>
          <w:lang w:eastAsia="ru-RU" w:bidi="ar-SA"/>
        </w:rPr>
        <w:t xml:space="preserve"> Крупнейшие производители </w:t>
      </w:r>
      <w:proofErr w:type="spellStart"/>
      <w:r>
        <w:rPr>
          <w:rFonts w:eastAsia="Times New Roman" w:cs="Times New Roman"/>
          <w:lang w:eastAsia="ru-RU" w:bidi="ar-SA"/>
        </w:rPr>
        <w:t>световозвращающих</w:t>
      </w:r>
      <w:proofErr w:type="spellEnd"/>
      <w:r>
        <w:rPr>
          <w:rFonts w:eastAsia="Times New Roman" w:cs="Times New Roman"/>
          <w:lang w:eastAsia="ru-RU" w:bidi="ar-SA"/>
        </w:rPr>
        <w:t xml:space="preserve"> материалов зачастую маркируют             тканевую основу, чтобы подтвердить стандарт качества своих изделий. Также </w:t>
      </w:r>
      <w:r>
        <w:rPr>
          <w:rFonts w:eastAsia="Times New Roman" w:cs="Times New Roman"/>
          <w:lang w:eastAsia="ru-RU" w:bidi="ar-SA"/>
        </w:rPr>
        <w:lastRenderedPageBreak/>
        <w:t>подтверждением качества могут стать бирки с логотипом производителя, которые крепятся к конечному изделию (одежде, обуви, школьным портфелям).</w:t>
      </w:r>
    </w:p>
    <w:p w:rsidR="00D23813" w:rsidRDefault="00D23813" w:rsidP="00D23813">
      <w:pPr>
        <w:widowControl/>
        <w:numPr>
          <w:ilvl w:val="0"/>
          <w:numId w:val="4"/>
        </w:numPr>
        <w:suppressAutoHyphens w:val="0"/>
        <w:spacing w:line="360" w:lineRule="auto"/>
        <w:ind w:left="0" w:firstLine="687"/>
        <w:jc w:val="both"/>
        <w:rPr>
          <w:rFonts w:eastAsia="Times New Roman" w:cs="Times New Roman"/>
          <w:lang w:eastAsia="ru-RU" w:bidi="ar-SA"/>
        </w:rPr>
      </w:pPr>
      <w:r>
        <w:rPr>
          <w:rFonts w:eastAsia="Times New Roman" w:cs="Times New Roman"/>
          <w:lang w:eastAsia="ru-RU" w:bidi="ar-SA"/>
        </w:rPr>
        <w:t xml:space="preserve"> Изделие со </w:t>
      </w:r>
      <w:proofErr w:type="spellStart"/>
      <w:r>
        <w:rPr>
          <w:rFonts w:eastAsia="Times New Roman" w:cs="Times New Roman"/>
          <w:lang w:eastAsia="ru-RU" w:bidi="ar-SA"/>
        </w:rPr>
        <w:t>световозвращающими</w:t>
      </w:r>
      <w:proofErr w:type="spellEnd"/>
      <w:r>
        <w:rPr>
          <w:rFonts w:eastAsia="Times New Roman" w:cs="Times New Roman"/>
          <w:lang w:eastAsia="ru-RU" w:bidi="ar-SA"/>
        </w:rPr>
        <w:t xml:space="preserve"> элементами должно иметь инструкцию по стирке, а также инструкцию, разработанную для прачечных и химчисток, где подробно описана процедура ухода за лентой. Качественные, соответствующие ГОСТу </w:t>
      </w:r>
      <w:proofErr w:type="spellStart"/>
      <w:r>
        <w:rPr>
          <w:rFonts w:eastAsia="Times New Roman" w:cs="Times New Roman"/>
          <w:lang w:eastAsia="ru-RU" w:bidi="ar-SA"/>
        </w:rPr>
        <w:t>световозвращающие</w:t>
      </w:r>
      <w:proofErr w:type="spellEnd"/>
      <w:r>
        <w:rPr>
          <w:rFonts w:eastAsia="Times New Roman" w:cs="Times New Roman"/>
          <w:lang w:eastAsia="ru-RU" w:bidi="ar-SA"/>
        </w:rPr>
        <w:t xml:space="preserve"> материалы должны выдерживать не менее 30 циклов стирки.</w:t>
      </w:r>
    </w:p>
    <w:p w:rsidR="00D23813" w:rsidRDefault="00D23813" w:rsidP="00D23813">
      <w:pPr>
        <w:widowControl/>
        <w:numPr>
          <w:ilvl w:val="0"/>
          <w:numId w:val="4"/>
        </w:numPr>
        <w:suppressAutoHyphens w:val="0"/>
        <w:spacing w:line="360" w:lineRule="auto"/>
        <w:ind w:left="0" w:firstLine="687"/>
        <w:jc w:val="both"/>
        <w:rPr>
          <w:rFonts w:eastAsia="Times New Roman" w:cs="Times New Roman"/>
          <w:lang w:eastAsia="ru-RU" w:bidi="ar-SA"/>
        </w:rPr>
      </w:pPr>
      <w:r>
        <w:rPr>
          <w:rFonts w:eastAsia="Times New Roman" w:cs="Times New Roman"/>
          <w:lang w:eastAsia="ru-RU" w:bidi="ar-SA"/>
        </w:rPr>
        <w:t xml:space="preserve"> Если на </w:t>
      </w:r>
      <w:proofErr w:type="spellStart"/>
      <w:r>
        <w:rPr>
          <w:rFonts w:eastAsia="Times New Roman" w:cs="Times New Roman"/>
          <w:lang w:eastAsia="ru-RU" w:bidi="ar-SA"/>
        </w:rPr>
        <w:t>световозвращателе</w:t>
      </w:r>
      <w:proofErr w:type="spellEnd"/>
      <w:r>
        <w:rPr>
          <w:rFonts w:eastAsia="Times New Roman" w:cs="Times New Roman"/>
          <w:lang w:eastAsia="ru-RU" w:bidi="ar-SA"/>
        </w:rPr>
        <w:t xml:space="preserve"> имеется рисунок, то он не должен размазываться и/или истираться.</w:t>
      </w:r>
    </w:p>
    <w:p w:rsidR="00D23813" w:rsidRDefault="00D23813" w:rsidP="00D23813">
      <w:pPr>
        <w:widowControl/>
        <w:suppressAutoHyphens w:val="0"/>
        <w:spacing w:line="360" w:lineRule="auto"/>
        <w:ind w:firstLine="687"/>
        <w:jc w:val="both"/>
        <w:rPr>
          <w:rFonts w:eastAsia="Times New Roman" w:cs="Times New Roman"/>
          <w:lang w:eastAsia="ru-RU" w:bidi="ar-SA"/>
        </w:rPr>
      </w:pPr>
    </w:p>
    <w:p w:rsidR="00D23813" w:rsidRDefault="00D23813" w:rsidP="00D23813">
      <w:pPr>
        <w:spacing w:line="360" w:lineRule="auto"/>
        <w:ind w:firstLine="687"/>
        <w:jc w:val="both"/>
        <w:rPr>
          <w:rFonts w:cs="Times New Roman"/>
        </w:rPr>
      </w:pPr>
      <w:r>
        <w:rPr>
          <w:rFonts w:cs="Times New Roman"/>
          <w:b/>
        </w:rPr>
        <w:t xml:space="preserve">2. Выбор </w:t>
      </w:r>
      <w:proofErr w:type="spellStart"/>
      <w:r>
        <w:rPr>
          <w:rFonts w:cs="Times New Roman"/>
          <w:b/>
        </w:rPr>
        <w:t>световозвращающих</w:t>
      </w:r>
      <w:proofErr w:type="spellEnd"/>
      <w:r>
        <w:rPr>
          <w:rFonts w:cs="Times New Roman"/>
          <w:b/>
        </w:rPr>
        <w:t xml:space="preserve"> изделий и материалов.</w:t>
      </w:r>
    </w:p>
    <w:p w:rsidR="00D23813" w:rsidRDefault="00D23813" w:rsidP="00D23813">
      <w:pPr>
        <w:spacing w:line="360" w:lineRule="auto"/>
        <w:ind w:firstLine="687"/>
        <w:jc w:val="both"/>
        <w:rPr>
          <w:rFonts w:cs="Times New Roman"/>
        </w:rPr>
      </w:pPr>
      <w:r>
        <w:rPr>
          <w:rFonts w:cs="Times New Roman"/>
        </w:rPr>
        <w:t xml:space="preserve">Для наглядности можно провести небольшой эксперимент в домашних условиях, для того чтобы проверить качество </w:t>
      </w:r>
      <w:proofErr w:type="spellStart"/>
      <w:r>
        <w:rPr>
          <w:rFonts w:cs="Times New Roman"/>
        </w:rPr>
        <w:t>световозвращающего</w:t>
      </w:r>
      <w:proofErr w:type="spellEnd"/>
      <w:r>
        <w:rPr>
          <w:rFonts w:cs="Times New Roman"/>
        </w:rPr>
        <w:t xml:space="preserve"> элемента.</w:t>
      </w:r>
    </w:p>
    <w:p w:rsidR="00D23813" w:rsidRPr="00012053" w:rsidRDefault="00D23813" w:rsidP="00D23813">
      <w:pPr>
        <w:spacing w:line="360" w:lineRule="auto"/>
        <w:ind w:firstLine="687"/>
        <w:jc w:val="both"/>
        <w:rPr>
          <w:rFonts w:cs="Times New Roman"/>
          <w:b/>
        </w:rPr>
      </w:pPr>
      <w:r>
        <w:rPr>
          <w:rFonts w:cs="Times New Roman"/>
        </w:rPr>
        <w:t xml:space="preserve">Возьмите обычный фонарик, направьте его на пол и сфокусируйте луч в точку. Поднесите включённый фонарик как можно ближе к виску на уровне глаза, имитируя свет фар автомобиля. Направьте луч на </w:t>
      </w:r>
      <w:proofErr w:type="spellStart"/>
      <w:r>
        <w:rPr>
          <w:rFonts w:cs="Times New Roman"/>
        </w:rPr>
        <w:t>световозвращающий</w:t>
      </w:r>
      <w:proofErr w:type="spellEnd"/>
      <w:r>
        <w:rPr>
          <w:rFonts w:cs="Times New Roman"/>
        </w:rPr>
        <w:t xml:space="preserve"> элемент (значок, нашивку) — если у вас в руках качественный </w:t>
      </w:r>
      <w:proofErr w:type="spellStart"/>
      <w:r>
        <w:rPr>
          <w:rFonts w:cs="Times New Roman"/>
        </w:rPr>
        <w:t>световозвращатель</w:t>
      </w:r>
      <w:proofErr w:type="spellEnd"/>
      <w:r>
        <w:rPr>
          <w:rFonts w:cs="Times New Roman"/>
        </w:rPr>
        <w:t>, то он будет ярко светиться в луче фонаря.</w:t>
      </w:r>
    </w:p>
    <w:p w:rsidR="00D23813" w:rsidRPr="00012053" w:rsidRDefault="00D23813" w:rsidP="00D23813">
      <w:pPr>
        <w:spacing w:line="360" w:lineRule="auto"/>
        <w:ind w:firstLine="687"/>
        <w:jc w:val="both"/>
        <w:rPr>
          <w:rFonts w:cs="Times New Roman"/>
          <w:b/>
        </w:rPr>
      </w:pPr>
    </w:p>
    <w:p w:rsidR="00D23813" w:rsidRPr="005215DF" w:rsidRDefault="00D23813" w:rsidP="00D23813">
      <w:pPr>
        <w:spacing w:line="360" w:lineRule="auto"/>
        <w:ind w:firstLine="709"/>
        <w:rPr>
          <w:b/>
        </w:rPr>
      </w:pPr>
      <w:r w:rsidRPr="005215DF">
        <w:rPr>
          <w:b/>
        </w:rPr>
        <w:t xml:space="preserve">Преимущества и недостатки наиболее распространенных самостоятельных </w:t>
      </w:r>
      <w:proofErr w:type="spellStart"/>
      <w:proofErr w:type="gramStart"/>
      <w:r w:rsidRPr="005215DF">
        <w:rPr>
          <w:b/>
        </w:rPr>
        <w:t>световозвращающих</w:t>
      </w:r>
      <w:proofErr w:type="spellEnd"/>
      <w:r w:rsidRPr="005215DF">
        <w:rPr>
          <w:b/>
        </w:rPr>
        <w:t xml:space="preserve">  изделий</w:t>
      </w:r>
      <w:proofErr w:type="gramEnd"/>
      <w:r w:rsidRPr="005215DF">
        <w:rPr>
          <w:b/>
        </w:rPr>
        <w:t xml:space="preserve"> и материалов, требующих крепления к одежде, аксессуарам и другим поверхностям:</w:t>
      </w:r>
    </w:p>
    <w:p w:rsidR="00D23813" w:rsidRPr="00012053" w:rsidRDefault="00D23813" w:rsidP="00D23813">
      <w:pPr>
        <w:spacing w:line="360" w:lineRule="auto"/>
        <w:ind w:firstLine="720"/>
        <w:jc w:val="both"/>
        <w:rPr>
          <w:rFonts w:cs="Times New Roman"/>
          <w:b/>
        </w:rPr>
      </w:pPr>
    </w:p>
    <w:p w:rsidR="00D23813" w:rsidRDefault="00D23813" w:rsidP="00D23813">
      <w:pPr>
        <w:spacing w:line="360" w:lineRule="auto"/>
        <w:ind w:firstLine="720"/>
        <w:jc w:val="both"/>
        <w:rPr>
          <w:rFonts w:cs="Times New Roman"/>
        </w:rPr>
      </w:pPr>
      <w:r>
        <w:rPr>
          <w:rFonts w:cs="Times New Roman"/>
          <w:b/>
        </w:rPr>
        <w:t xml:space="preserve">2.1.1. Значки </w:t>
      </w:r>
      <w:proofErr w:type="spellStart"/>
      <w:r>
        <w:rPr>
          <w:rFonts w:cs="Times New Roman"/>
          <w:b/>
        </w:rPr>
        <w:t>световозвращающие</w:t>
      </w:r>
      <w:proofErr w:type="spellEnd"/>
    </w:p>
    <w:p w:rsidR="00D23813" w:rsidRDefault="00D23813" w:rsidP="00D23813">
      <w:pPr>
        <w:spacing w:line="360" w:lineRule="auto"/>
        <w:ind w:firstLine="720"/>
        <w:jc w:val="both"/>
        <w:rPr>
          <w:rFonts w:cs="Times New Roman"/>
        </w:rPr>
      </w:pPr>
      <w:proofErr w:type="spellStart"/>
      <w:r>
        <w:rPr>
          <w:rFonts w:cs="Times New Roman"/>
        </w:rPr>
        <w:t>Световозвращающий</w:t>
      </w:r>
      <w:proofErr w:type="spellEnd"/>
      <w:r>
        <w:rPr>
          <w:rFonts w:cs="Times New Roman"/>
        </w:rPr>
        <w:t xml:space="preserve"> значок изготавливается из пластика, на который наносится </w:t>
      </w:r>
      <w:proofErr w:type="spellStart"/>
      <w:r>
        <w:rPr>
          <w:rFonts w:cs="Times New Roman"/>
        </w:rPr>
        <w:t>Световозвращающий</w:t>
      </w:r>
      <w:proofErr w:type="spellEnd"/>
      <w:r>
        <w:rPr>
          <w:rFonts w:cs="Times New Roman"/>
        </w:rPr>
        <w:t xml:space="preserve"> материал по </w:t>
      </w:r>
      <w:proofErr w:type="spellStart"/>
      <w:r>
        <w:rPr>
          <w:rFonts w:cs="Times New Roman"/>
        </w:rPr>
        <w:t>микропризматической</w:t>
      </w:r>
      <w:proofErr w:type="spellEnd"/>
      <w:r>
        <w:rPr>
          <w:rFonts w:cs="Times New Roman"/>
        </w:rPr>
        <w:t xml:space="preserve"> технологии (по ГОСТ). </w:t>
      </w:r>
    </w:p>
    <w:p w:rsidR="00D23813" w:rsidRDefault="00D23813" w:rsidP="00D23813">
      <w:pPr>
        <w:spacing w:line="360" w:lineRule="auto"/>
        <w:ind w:left="18" w:firstLine="720"/>
        <w:jc w:val="both"/>
        <w:rPr>
          <w:rFonts w:cs="Times New Roman"/>
        </w:rPr>
      </w:pPr>
    </w:p>
    <w:p w:rsidR="00D23813" w:rsidRDefault="00D23813" w:rsidP="00D23813">
      <w:pPr>
        <w:spacing w:line="360" w:lineRule="auto"/>
        <w:ind w:left="18" w:firstLine="720"/>
        <w:jc w:val="both"/>
      </w:pPr>
    </w:p>
    <w:p w:rsidR="00D23813" w:rsidRDefault="00D23813" w:rsidP="00D23813">
      <w:pPr>
        <w:spacing w:line="360" w:lineRule="auto"/>
        <w:ind w:left="18" w:firstLine="720"/>
        <w:jc w:val="both"/>
      </w:pPr>
    </w:p>
    <w:tbl>
      <w:tblPr>
        <w:tblW w:w="0" w:type="auto"/>
        <w:tblInd w:w="73" w:type="dxa"/>
        <w:tblLayout w:type="fixed"/>
        <w:tblLook w:val="0000" w:firstRow="0" w:lastRow="0" w:firstColumn="0" w:lastColumn="0" w:noHBand="0" w:noVBand="0"/>
      </w:tblPr>
      <w:tblGrid>
        <w:gridCol w:w="5460"/>
        <w:gridCol w:w="4659"/>
      </w:tblGrid>
      <w:tr w:rsidR="00D23813" w:rsidTr="00874871">
        <w:tc>
          <w:tcPr>
            <w:tcW w:w="5460" w:type="dxa"/>
            <w:tcBorders>
              <w:top w:val="single" w:sz="4" w:space="0" w:color="000000"/>
              <w:left w:val="single" w:sz="4" w:space="0" w:color="000000"/>
              <w:bottom w:val="single" w:sz="4" w:space="0" w:color="000000"/>
            </w:tcBorders>
            <w:shd w:val="clear" w:color="auto" w:fill="auto"/>
          </w:tcPr>
          <w:p w:rsidR="00D23813" w:rsidRDefault="00D23813" w:rsidP="00874871">
            <w:pPr>
              <w:jc w:val="center"/>
              <w:rPr>
                <w:rFonts w:cs="Times New Roman"/>
                <w:b/>
              </w:rPr>
            </w:pPr>
            <w:r>
              <w:rPr>
                <w:rFonts w:cs="Times New Roman"/>
                <w:b/>
              </w:rPr>
              <w:t>Преимущества</w:t>
            </w:r>
          </w:p>
        </w:tc>
        <w:tc>
          <w:tcPr>
            <w:tcW w:w="4659"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jc w:val="center"/>
              <w:rPr>
                <w:rFonts w:cs="Times New Roman"/>
              </w:rPr>
            </w:pPr>
            <w:r>
              <w:rPr>
                <w:rFonts w:cs="Times New Roman"/>
                <w:b/>
              </w:rPr>
              <w:t>Недостатки</w:t>
            </w:r>
          </w:p>
        </w:tc>
      </w:tr>
      <w:tr w:rsidR="00D23813" w:rsidTr="00874871">
        <w:tc>
          <w:tcPr>
            <w:tcW w:w="5460" w:type="dxa"/>
            <w:tcBorders>
              <w:top w:val="single" w:sz="4" w:space="0" w:color="000000"/>
              <w:left w:val="single" w:sz="4" w:space="0" w:color="000000"/>
              <w:bottom w:val="single" w:sz="4" w:space="0" w:color="000000"/>
            </w:tcBorders>
            <w:shd w:val="clear" w:color="auto" w:fill="auto"/>
          </w:tcPr>
          <w:p w:rsidR="00D23813" w:rsidRDefault="00D23813" w:rsidP="00874871">
            <w:pPr>
              <w:jc w:val="both"/>
              <w:rPr>
                <w:rFonts w:cs="Times New Roman"/>
              </w:rPr>
            </w:pPr>
            <w:r>
              <w:rPr>
                <w:rFonts w:cs="Times New Roman"/>
              </w:rPr>
              <w:t>Долговечность</w:t>
            </w:r>
          </w:p>
        </w:tc>
        <w:tc>
          <w:tcPr>
            <w:tcW w:w="4659"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jc w:val="both"/>
              <w:rPr>
                <w:rFonts w:cs="Times New Roman"/>
              </w:rPr>
            </w:pPr>
            <w:r>
              <w:rPr>
                <w:rFonts w:cs="Times New Roman"/>
              </w:rPr>
              <w:t>При неосторожном использовании можно потерять</w:t>
            </w:r>
          </w:p>
        </w:tc>
      </w:tr>
      <w:tr w:rsidR="00D23813" w:rsidTr="00874871">
        <w:tc>
          <w:tcPr>
            <w:tcW w:w="5460" w:type="dxa"/>
            <w:tcBorders>
              <w:top w:val="single" w:sz="4" w:space="0" w:color="000000"/>
              <w:left w:val="single" w:sz="4" w:space="0" w:color="000000"/>
              <w:bottom w:val="single" w:sz="4" w:space="0" w:color="000000"/>
            </w:tcBorders>
            <w:shd w:val="clear" w:color="auto" w:fill="auto"/>
          </w:tcPr>
          <w:p w:rsidR="00D23813" w:rsidRDefault="00D23813" w:rsidP="00874871">
            <w:pPr>
              <w:jc w:val="both"/>
              <w:rPr>
                <w:rFonts w:cs="Times New Roman"/>
              </w:rPr>
            </w:pPr>
            <w:proofErr w:type="spellStart"/>
            <w:r>
              <w:rPr>
                <w:rFonts w:cs="Times New Roman"/>
              </w:rPr>
              <w:t>Микропризматической</w:t>
            </w:r>
            <w:proofErr w:type="spellEnd"/>
            <w:r>
              <w:rPr>
                <w:rFonts w:cs="Times New Roman"/>
              </w:rPr>
              <w:t xml:space="preserve"> покрытие (высокий коэффициент отражения)</w:t>
            </w:r>
          </w:p>
        </w:tc>
        <w:tc>
          <w:tcPr>
            <w:tcW w:w="4659"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jc w:val="both"/>
              <w:rPr>
                <w:rFonts w:cs="Times New Roman"/>
              </w:rPr>
            </w:pPr>
            <w:r>
              <w:rPr>
                <w:rFonts w:cs="Times New Roman"/>
              </w:rPr>
              <w:t>При использовании лучше всего использовать больше значков</w:t>
            </w:r>
          </w:p>
        </w:tc>
      </w:tr>
      <w:tr w:rsidR="00D23813" w:rsidTr="00874871">
        <w:tc>
          <w:tcPr>
            <w:tcW w:w="5460" w:type="dxa"/>
            <w:tcBorders>
              <w:top w:val="single" w:sz="4" w:space="0" w:color="000000"/>
              <w:left w:val="single" w:sz="4" w:space="0" w:color="000000"/>
              <w:bottom w:val="single" w:sz="4" w:space="0" w:color="000000"/>
            </w:tcBorders>
            <w:shd w:val="clear" w:color="auto" w:fill="auto"/>
          </w:tcPr>
          <w:p w:rsidR="00D23813" w:rsidRDefault="00D23813" w:rsidP="00874871">
            <w:pPr>
              <w:jc w:val="both"/>
              <w:rPr>
                <w:rFonts w:cs="Times New Roman"/>
              </w:rPr>
            </w:pPr>
            <w:r>
              <w:rPr>
                <w:rFonts w:cs="Times New Roman"/>
              </w:rPr>
              <w:t>Удобно крепить на одежду, рюкзак, сумку и пр.</w:t>
            </w:r>
          </w:p>
        </w:tc>
        <w:tc>
          <w:tcPr>
            <w:tcW w:w="4659"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jc w:val="both"/>
              <w:rPr>
                <w:rFonts w:cs="Times New Roman"/>
              </w:rPr>
            </w:pPr>
            <w:r>
              <w:rPr>
                <w:rFonts w:cs="Times New Roman"/>
              </w:rPr>
              <w:t>Из–за булавки – некоторые вещи жалко прокалывать</w:t>
            </w:r>
          </w:p>
        </w:tc>
      </w:tr>
      <w:tr w:rsidR="00D23813" w:rsidTr="00874871">
        <w:tc>
          <w:tcPr>
            <w:tcW w:w="5460" w:type="dxa"/>
            <w:tcBorders>
              <w:top w:val="single" w:sz="4" w:space="0" w:color="000000"/>
              <w:left w:val="single" w:sz="4" w:space="0" w:color="000000"/>
              <w:bottom w:val="single" w:sz="4" w:space="0" w:color="000000"/>
            </w:tcBorders>
            <w:shd w:val="clear" w:color="auto" w:fill="auto"/>
          </w:tcPr>
          <w:p w:rsidR="00D23813" w:rsidRDefault="00D23813" w:rsidP="00874871">
            <w:pPr>
              <w:jc w:val="both"/>
              <w:rPr>
                <w:rFonts w:cs="Times New Roman"/>
              </w:rPr>
            </w:pPr>
            <w:r>
              <w:rPr>
                <w:rFonts w:cs="Times New Roman"/>
              </w:rPr>
              <w:t>Удобен для всех (детей и взрослых)</w:t>
            </w:r>
          </w:p>
        </w:tc>
        <w:tc>
          <w:tcPr>
            <w:tcW w:w="4659"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jc w:val="both"/>
            </w:pPr>
            <w:r>
              <w:rPr>
                <w:rFonts w:cs="Times New Roman"/>
              </w:rPr>
              <w:t>Не рекомендуется к ношению для детей до 3 лет</w:t>
            </w:r>
          </w:p>
        </w:tc>
      </w:tr>
    </w:tbl>
    <w:p w:rsidR="00D23813" w:rsidRDefault="00D23813" w:rsidP="00D23813">
      <w:pPr>
        <w:spacing w:line="360" w:lineRule="auto"/>
        <w:ind w:left="720" w:firstLine="720"/>
        <w:jc w:val="both"/>
      </w:pPr>
    </w:p>
    <w:p w:rsidR="00D23813" w:rsidRDefault="00D23813" w:rsidP="00D23813">
      <w:pPr>
        <w:spacing w:line="360" w:lineRule="auto"/>
        <w:ind w:left="105" w:firstLine="720"/>
        <w:jc w:val="both"/>
        <w:rPr>
          <w:rFonts w:cs="Times New Roman"/>
        </w:rPr>
      </w:pPr>
      <w:r>
        <w:rPr>
          <w:rFonts w:cs="Times New Roman"/>
          <w:b/>
          <w:bCs/>
        </w:rPr>
        <w:t xml:space="preserve">2.1.2. Подвесы, брелоки </w:t>
      </w:r>
      <w:proofErr w:type="spellStart"/>
      <w:r>
        <w:rPr>
          <w:rFonts w:cs="Times New Roman"/>
          <w:b/>
          <w:bCs/>
        </w:rPr>
        <w:t>световозвращающие</w:t>
      </w:r>
      <w:proofErr w:type="spellEnd"/>
    </w:p>
    <w:p w:rsidR="00D23813" w:rsidRDefault="00D23813" w:rsidP="00D23813">
      <w:pPr>
        <w:spacing w:line="360" w:lineRule="auto"/>
        <w:ind w:firstLine="720"/>
        <w:jc w:val="both"/>
        <w:rPr>
          <w:rFonts w:cs="Times New Roman"/>
          <w:b/>
        </w:rPr>
      </w:pPr>
      <w:proofErr w:type="spellStart"/>
      <w:r>
        <w:rPr>
          <w:rFonts w:cs="Times New Roman"/>
        </w:rPr>
        <w:lastRenderedPageBreak/>
        <w:t>Световозвращающий</w:t>
      </w:r>
      <w:proofErr w:type="spellEnd"/>
      <w:r>
        <w:rPr>
          <w:rFonts w:cs="Times New Roman"/>
        </w:rPr>
        <w:t xml:space="preserve"> подвесы и брелоки изготавливается из пластика, на который наносится </w:t>
      </w:r>
      <w:proofErr w:type="spellStart"/>
      <w:r>
        <w:rPr>
          <w:rFonts w:cs="Times New Roman"/>
        </w:rPr>
        <w:t>световозвращающий</w:t>
      </w:r>
      <w:proofErr w:type="spellEnd"/>
      <w:r>
        <w:rPr>
          <w:rFonts w:cs="Times New Roman"/>
        </w:rPr>
        <w:t xml:space="preserve"> материал по </w:t>
      </w:r>
      <w:proofErr w:type="spellStart"/>
      <w:r>
        <w:rPr>
          <w:rFonts w:cs="Times New Roman"/>
        </w:rPr>
        <w:t>микропризматической</w:t>
      </w:r>
      <w:proofErr w:type="spellEnd"/>
      <w:r>
        <w:rPr>
          <w:rFonts w:cs="Times New Roman"/>
        </w:rPr>
        <w:t xml:space="preserve"> технологии, либо состоит из двух наклеенных друг на друга </w:t>
      </w:r>
      <w:proofErr w:type="spellStart"/>
      <w:r>
        <w:rPr>
          <w:rFonts w:cs="Times New Roman"/>
        </w:rPr>
        <w:t>микропризматических</w:t>
      </w:r>
      <w:proofErr w:type="spellEnd"/>
      <w:r>
        <w:rPr>
          <w:rFonts w:cs="Times New Roman"/>
        </w:rPr>
        <w:t xml:space="preserve"> пленок.</w:t>
      </w:r>
    </w:p>
    <w:tbl>
      <w:tblPr>
        <w:tblW w:w="0" w:type="auto"/>
        <w:tblInd w:w="73" w:type="dxa"/>
        <w:tblLayout w:type="fixed"/>
        <w:tblLook w:val="0000" w:firstRow="0" w:lastRow="0" w:firstColumn="0" w:lastColumn="0" w:noHBand="0" w:noVBand="0"/>
      </w:tblPr>
      <w:tblGrid>
        <w:gridCol w:w="5445"/>
        <w:gridCol w:w="4692"/>
      </w:tblGrid>
      <w:tr w:rsidR="00D23813" w:rsidTr="00874871">
        <w:tc>
          <w:tcPr>
            <w:tcW w:w="5445" w:type="dxa"/>
            <w:tcBorders>
              <w:top w:val="single" w:sz="4" w:space="0" w:color="000000"/>
              <w:left w:val="single" w:sz="4" w:space="0" w:color="000000"/>
              <w:bottom w:val="single" w:sz="4" w:space="0" w:color="000000"/>
            </w:tcBorders>
            <w:shd w:val="clear" w:color="auto" w:fill="auto"/>
          </w:tcPr>
          <w:p w:rsidR="00D23813" w:rsidRDefault="00D23813" w:rsidP="00874871">
            <w:pPr>
              <w:jc w:val="center"/>
              <w:rPr>
                <w:rFonts w:cs="Times New Roman"/>
                <w:b/>
              </w:rPr>
            </w:pPr>
            <w:r>
              <w:rPr>
                <w:rFonts w:cs="Times New Roman"/>
                <w:b/>
              </w:rPr>
              <w:t>Преимущества</w:t>
            </w:r>
          </w:p>
        </w:tc>
        <w:tc>
          <w:tcPr>
            <w:tcW w:w="4692"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jc w:val="center"/>
              <w:rPr>
                <w:rFonts w:cs="Times New Roman"/>
              </w:rPr>
            </w:pPr>
            <w:r>
              <w:rPr>
                <w:rFonts w:cs="Times New Roman"/>
                <w:b/>
              </w:rPr>
              <w:t>Недостатки</w:t>
            </w:r>
          </w:p>
        </w:tc>
      </w:tr>
      <w:tr w:rsidR="00D23813" w:rsidTr="00874871">
        <w:tc>
          <w:tcPr>
            <w:tcW w:w="5445" w:type="dxa"/>
            <w:tcBorders>
              <w:top w:val="single" w:sz="4" w:space="0" w:color="000000"/>
              <w:left w:val="single" w:sz="4" w:space="0" w:color="000000"/>
              <w:bottom w:val="single" w:sz="4" w:space="0" w:color="000000"/>
            </w:tcBorders>
            <w:shd w:val="clear" w:color="auto" w:fill="auto"/>
          </w:tcPr>
          <w:p w:rsidR="00D23813" w:rsidRDefault="00D23813" w:rsidP="00874871">
            <w:pPr>
              <w:jc w:val="both"/>
              <w:rPr>
                <w:rFonts w:cs="Times New Roman"/>
              </w:rPr>
            </w:pPr>
            <w:r>
              <w:rPr>
                <w:rFonts w:cs="Times New Roman"/>
              </w:rPr>
              <w:t>Долговечность</w:t>
            </w:r>
          </w:p>
        </w:tc>
        <w:tc>
          <w:tcPr>
            <w:tcW w:w="4692"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jc w:val="both"/>
              <w:rPr>
                <w:rFonts w:cs="Times New Roman"/>
              </w:rPr>
            </w:pPr>
            <w:r>
              <w:rPr>
                <w:rFonts w:cs="Times New Roman"/>
              </w:rPr>
              <w:t>При неосторожном ношении можно потерять</w:t>
            </w:r>
          </w:p>
        </w:tc>
      </w:tr>
      <w:tr w:rsidR="00D23813" w:rsidTr="00874871">
        <w:tc>
          <w:tcPr>
            <w:tcW w:w="5445" w:type="dxa"/>
            <w:tcBorders>
              <w:top w:val="single" w:sz="4" w:space="0" w:color="000000"/>
              <w:left w:val="single" w:sz="4" w:space="0" w:color="000000"/>
              <w:bottom w:val="single" w:sz="4" w:space="0" w:color="000000"/>
            </w:tcBorders>
            <w:shd w:val="clear" w:color="auto" w:fill="auto"/>
          </w:tcPr>
          <w:p w:rsidR="00D23813" w:rsidRDefault="00D23813" w:rsidP="00874871">
            <w:pPr>
              <w:jc w:val="both"/>
              <w:rPr>
                <w:rFonts w:cs="Times New Roman"/>
              </w:rPr>
            </w:pPr>
            <w:r>
              <w:rPr>
                <w:rFonts w:cs="Times New Roman"/>
              </w:rPr>
              <w:t xml:space="preserve">Используется </w:t>
            </w:r>
            <w:proofErr w:type="spellStart"/>
            <w:r>
              <w:rPr>
                <w:rFonts w:cs="Times New Roman"/>
              </w:rPr>
              <w:t>микропризматическя</w:t>
            </w:r>
            <w:proofErr w:type="spellEnd"/>
            <w:r>
              <w:rPr>
                <w:rFonts w:cs="Times New Roman"/>
              </w:rPr>
              <w:t xml:space="preserve"> технология изготовления </w:t>
            </w:r>
          </w:p>
        </w:tc>
        <w:tc>
          <w:tcPr>
            <w:tcW w:w="4692"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jc w:val="both"/>
              <w:rPr>
                <w:rFonts w:cs="Times New Roman"/>
              </w:rPr>
            </w:pPr>
            <w:r>
              <w:rPr>
                <w:rFonts w:cs="Times New Roman"/>
              </w:rPr>
              <w:t>При использовании лучше всего использовать больше значков</w:t>
            </w:r>
          </w:p>
        </w:tc>
      </w:tr>
      <w:tr w:rsidR="00D23813" w:rsidTr="00874871">
        <w:tc>
          <w:tcPr>
            <w:tcW w:w="5445" w:type="dxa"/>
            <w:tcBorders>
              <w:top w:val="single" w:sz="4" w:space="0" w:color="000000"/>
              <w:left w:val="single" w:sz="4" w:space="0" w:color="000000"/>
              <w:bottom w:val="single" w:sz="4" w:space="0" w:color="000000"/>
            </w:tcBorders>
            <w:shd w:val="clear" w:color="auto" w:fill="auto"/>
          </w:tcPr>
          <w:p w:rsidR="00D23813" w:rsidRDefault="00D23813" w:rsidP="00874871">
            <w:pPr>
              <w:jc w:val="both"/>
              <w:rPr>
                <w:rFonts w:cs="Times New Roman"/>
              </w:rPr>
            </w:pPr>
            <w:r>
              <w:rPr>
                <w:rFonts w:cs="Times New Roman"/>
              </w:rPr>
              <w:t>Удобно крепить на одежду, сумку</w:t>
            </w:r>
          </w:p>
        </w:tc>
        <w:tc>
          <w:tcPr>
            <w:tcW w:w="469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jc w:val="both"/>
              <w:rPr>
                <w:rFonts w:cs="Times New Roman"/>
              </w:rPr>
            </w:pPr>
            <w:r>
              <w:rPr>
                <w:rFonts w:cs="Times New Roman"/>
              </w:rPr>
              <w:t>Для обеспечения максимальной эффективности подвес должен свободно вращаться</w:t>
            </w:r>
          </w:p>
        </w:tc>
      </w:tr>
      <w:tr w:rsidR="00D23813" w:rsidTr="00874871">
        <w:tc>
          <w:tcPr>
            <w:tcW w:w="5445" w:type="dxa"/>
            <w:tcBorders>
              <w:top w:val="single" w:sz="4" w:space="0" w:color="000000"/>
              <w:left w:val="single" w:sz="4" w:space="0" w:color="000000"/>
              <w:bottom w:val="single" w:sz="4" w:space="0" w:color="000000"/>
            </w:tcBorders>
            <w:shd w:val="clear" w:color="auto" w:fill="auto"/>
          </w:tcPr>
          <w:p w:rsidR="00D23813" w:rsidRDefault="00D23813" w:rsidP="00874871">
            <w:pPr>
              <w:jc w:val="both"/>
              <w:rPr>
                <w:rFonts w:cs="Times New Roman"/>
              </w:rPr>
            </w:pPr>
            <w:r>
              <w:rPr>
                <w:rFonts w:cs="Times New Roman"/>
              </w:rPr>
              <w:t>Удобен для всех (детей и взрослых)</w:t>
            </w:r>
          </w:p>
        </w:tc>
        <w:tc>
          <w:tcPr>
            <w:tcW w:w="4692" w:type="dxa"/>
            <w:vMerge/>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snapToGrid w:val="0"/>
              <w:jc w:val="both"/>
              <w:rPr>
                <w:rFonts w:cs="Times New Roman"/>
              </w:rPr>
            </w:pPr>
          </w:p>
        </w:tc>
      </w:tr>
    </w:tbl>
    <w:p w:rsidR="00D23813" w:rsidRDefault="00D23813" w:rsidP="00D23813">
      <w:pPr>
        <w:spacing w:line="360" w:lineRule="auto"/>
        <w:ind w:firstLine="720"/>
        <w:jc w:val="both"/>
      </w:pPr>
    </w:p>
    <w:p w:rsidR="00D23813" w:rsidRDefault="00D23813" w:rsidP="00D23813">
      <w:pPr>
        <w:spacing w:line="360" w:lineRule="auto"/>
        <w:ind w:firstLine="720"/>
        <w:jc w:val="both"/>
        <w:rPr>
          <w:rFonts w:eastAsia="Times New Roman" w:cs="Times New Roman"/>
          <w:b/>
        </w:rPr>
      </w:pPr>
      <w:r>
        <w:rPr>
          <w:rFonts w:cs="Times New Roman"/>
          <w:b/>
          <w:bCs/>
        </w:rPr>
        <w:t xml:space="preserve">2.1.3. </w:t>
      </w:r>
      <w:proofErr w:type="spellStart"/>
      <w:r>
        <w:rPr>
          <w:rFonts w:cs="Times New Roman"/>
          <w:b/>
          <w:bCs/>
        </w:rPr>
        <w:t>Световозвращающие</w:t>
      </w:r>
      <w:proofErr w:type="spellEnd"/>
      <w:r>
        <w:rPr>
          <w:rFonts w:cs="Times New Roman"/>
          <w:b/>
          <w:bCs/>
        </w:rPr>
        <w:t xml:space="preserve"> наклейки:</w:t>
      </w:r>
    </w:p>
    <w:p w:rsidR="00D23813" w:rsidRDefault="00D23813" w:rsidP="00D23813">
      <w:pPr>
        <w:spacing w:line="360" w:lineRule="auto"/>
        <w:ind w:left="-18" w:firstLine="727"/>
        <w:jc w:val="both"/>
        <w:rPr>
          <w:rFonts w:cs="Times New Roman"/>
        </w:rPr>
      </w:pPr>
      <w:r>
        <w:rPr>
          <w:rFonts w:cs="Times New Roman"/>
          <w:b/>
        </w:rPr>
        <w:t>1)</w:t>
      </w:r>
      <w:r>
        <w:rPr>
          <w:rFonts w:cs="Times New Roman"/>
        </w:rPr>
        <w:t xml:space="preserve"> </w:t>
      </w:r>
      <w:proofErr w:type="spellStart"/>
      <w:r>
        <w:rPr>
          <w:rFonts w:cs="Times New Roman"/>
          <w:b/>
        </w:rPr>
        <w:t>Термошевроны</w:t>
      </w:r>
      <w:proofErr w:type="spellEnd"/>
      <w:r>
        <w:rPr>
          <w:rFonts w:cs="Times New Roman"/>
          <w:b/>
        </w:rPr>
        <w:t>.</w:t>
      </w:r>
      <w:r>
        <w:rPr>
          <w:rFonts w:cs="Times New Roman"/>
        </w:rPr>
        <w:t xml:space="preserve"> </w:t>
      </w:r>
    </w:p>
    <w:p w:rsidR="00D23813" w:rsidRPr="00012053" w:rsidRDefault="00D23813" w:rsidP="00D23813">
      <w:pPr>
        <w:spacing w:line="360" w:lineRule="auto"/>
        <w:ind w:left="-18" w:firstLine="727"/>
        <w:jc w:val="both"/>
        <w:rPr>
          <w:rFonts w:cs="Times New Roman"/>
          <w:b/>
        </w:rPr>
      </w:pPr>
      <w:r>
        <w:rPr>
          <w:rFonts w:cs="Times New Roman"/>
        </w:rPr>
        <w:t xml:space="preserve">Основа </w:t>
      </w:r>
      <w:proofErr w:type="spellStart"/>
      <w:r>
        <w:rPr>
          <w:rFonts w:cs="Times New Roman"/>
        </w:rPr>
        <w:t>термошеврона</w:t>
      </w:r>
      <w:proofErr w:type="spellEnd"/>
      <w:r>
        <w:rPr>
          <w:rFonts w:cs="Times New Roman"/>
        </w:rPr>
        <w:t xml:space="preserve"> - </w:t>
      </w:r>
      <w:proofErr w:type="spellStart"/>
      <w:r>
        <w:rPr>
          <w:rFonts w:cs="Times New Roman"/>
        </w:rPr>
        <w:t>световозвращающий</w:t>
      </w:r>
      <w:proofErr w:type="spellEnd"/>
      <w:r>
        <w:rPr>
          <w:rFonts w:cs="Times New Roman"/>
        </w:rPr>
        <w:t xml:space="preserve"> материал; на лицевой стороне материала выполнено изображение методом вышивки, одним из самых долговечных способов нанесения. На обратной стороне материала наносится </w:t>
      </w:r>
      <w:proofErr w:type="spellStart"/>
      <w:r>
        <w:rPr>
          <w:rFonts w:cs="Times New Roman"/>
        </w:rPr>
        <w:t>термоактивируемый</w:t>
      </w:r>
      <w:proofErr w:type="spellEnd"/>
      <w:r>
        <w:rPr>
          <w:rFonts w:cs="Times New Roman"/>
        </w:rPr>
        <w:t xml:space="preserve"> клей для возможности крепления шеврона на куртке, футболке, бейсболке, джинсах, рюкзаке, сумке.</w:t>
      </w:r>
    </w:p>
    <w:p w:rsidR="00D23813" w:rsidRPr="00012053" w:rsidRDefault="00D23813" w:rsidP="00D23813">
      <w:pPr>
        <w:spacing w:line="360" w:lineRule="auto"/>
        <w:ind w:left="-18"/>
        <w:jc w:val="both"/>
        <w:rPr>
          <w:rFonts w:cs="Times New Roman"/>
          <w:b/>
        </w:rPr>
      </w:pPr>
    </w:p>
    <w:tbl>
      <w:tblPr>
        <w:tblW w:w="0" w:type="auto"/>
        <w:tblInd w:w="58" w:type="dxa"/>
        <w:tblLayout w:type="fixed"/>
        <w:tblLook w:val="0000" w:firstRow="0" w:lastRow="0" w:firstColumn="0" w:lastColumn="0" w:noHBand="0" w:noVBand="0"/>
      </w:tblPr>
      <w:tblGrid>
        <w:gridCol w:w="5445"/>
        <w:gridCol w:w="4707"/>
      </w:tblGrid>
      <w:tr w:rsidR="00D23813" w:rsidTr="00874871">
        <w:tc>
          <w:tcPr>
            <w:tcW w:w="5445" w:type="dxa"/>
            <w:tcBorders>
              <w:top w:val="single" w:sz="4" w:space="0" w:color="000000"/>
              <w:left w:val="single" w:sz="4" w:space="0" w:color="000000"/>
              <w:bottom w:val="single" w:sz="4" w:space="0" w:color="000000"/>
            </w:tcBorders>
            <w:shd w:val="clear" w:color="auto" w:fill="auto"/>
          </w:tcPr>
          <w:p w:rsidR="00D23813" w:rsidRDefault="00D23813" w:rsidP="00874871">
            <w:pPr>
              <w:jc w:val="center"/>
              <w:rPr>
                <w:rFonts w:cs="Times New Roman"/>
                <w:b/>
              </w:rPr>
            </w:pPr>
            <w:r>
              <w:rPr>
                <w:rFonts w:cs="Times New Roman"/>
                <w:b/>
              </w:rPr>
              <w:t>Преимущества</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jc w:val="center"/>
              <w:rPr>
                <w:rFonts w:cs="Times New Roman"/>
              </w:rPr>
            </w:pPr>
            <w:r>
              <w:rPr>
                <w:rFonts w:cs="Times New Roman"/>
                <w:b/>
              </w:rPr>
              <w:t>Недостатки</w:t>
            </w:r>
          </w:p>
        </w:tc>
      </w:tr>
      <w:tr w:rsidR="00D23813" w:rsidTr="00874871">
        <w:tc>
          <w:tcPr>
            <w:tcW w:w="5445" w:type="dxa"/>
            <w:tcBorders>
              <w:top w:val="single" w:sz="4" w:space="0" w:color="000000"/>
              <w:left w:val="single" w:sz="4" w:space="0" w:color="000000"/>
              <w:bottom w:val="single" w:sz="4" w:space="0" w:color="000000"/>
            </w:tcBorders>
            <w:shd w:val="clear" w:color="auto" w:fill="auto"/>
          </w:tcPr>
          <w:p w:rsidR="00D23813" w:rsidRDefault="00D23813" w:rsidP="00874871">
            <w:pPr>
              <w:jc w:val="both"/>
              <w:rPr>
                <w:rFonts w:cs="Times New Roman"/>
              </w:rPr>
            </w:pPr>
            <w:r>
              <w:rPr>
                <w:rFonts w:cs="Times New Roman"/>
              </w:rPr>
              <w:t>Долговечность (устойчив к химчистке и стирке)</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jc w:val="both"/>
              <w:rPr>
                <w:rFonts w:cs="Times New Roman"/>
              </w:rPr>
            </w:pPr>
            <w:r>
              <w:rPr>
                <w:rFonts w:cs="Times New Roman"/>
              </w:rPr>
              <w:t>Технология стеклянных микросфер</w:t>
            </w:r>
          </w:p>
        </w:tc>
      </w:tr>
      <w:tr w:rsidR="00D23813" w:rsidTr="00874871">
        <w:tc>
          <w:tcPr>
            <w:tcW w:w="5445" w:type="dxa"/>
            <w:tcBorders>
              <w:top w:val="single" w:sz="4" w:space="0" w:color="000000"/>
              <w:left w:val="single" w:sz="4" w:space="0" w:color="000000"/>
              <w:bottom w:val="single" w:sz="4" w:space="0" w:color="000000"/>
            </w:tcBorders>
            <w:shd w:val="clear" w:color="auto" w:fill="auto"/>
          </w:tcPr>
          <w:p w:rsidR="00D23813" w:rsidRDefault="00D23813" w:rsidP="00874871">
            <w:pPr>
              <w:jc w:val="both"/>
              <w:rPr>
                <w:rFonts w:cs="Times New Roman"/>
              </w:rPr>
            </w:pPr>
            <w:r>
              <w:rPr>
                <w:rFonts w:cs="Times New Roman"/>
              </w:rPr>
              <w:t>Гибкий и комфортный</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jc w:val="both"/>
              <w:rPr>
                <w:rFonts w:cs="Times New Roman"/>
              </w:rPr>
            </w:pPr>
            <w:r>
              <w:rPr>
                <w:rFonts w:cs="Times New Roman"/>
              </w:rPr>
              <w:t>Для обеспечения круговой видимости пешехода 1 шеврона недостаточно</w:t>
            </w:r>
          </w:p>
        </w:tc>
      </w:tr>
      <w:tr w:rsidR="00D23813" w:rsidTr="00874871">
        <w:tc>
          <w:tcPr>
            <w:tcW w:w="5445" w:type="dxa"/>
            <w:tcBorders>
              <w:top w:val="single" w:sz="4" w:space="0" w:color="000000"/>
              <w:left w:val="single" w:sz="4" w:space="0" w:color="000000"/>
              <w:bottom w:val="single" w:sz="4" w:space="0" w:color="000000"/>
            </w:tcBorders>
            <w:shd w:val="clear" w:color="auto" w:fill="auto"/>
          </w:tcPr>
          <w:p w:rsidR="00D23813" w:rsidRDefault="00D23813" w:rsidP="00874871">
            <w:pPr>
              <w:jc w:val="both"/>
              <w:rPr>
                <w:rFonts w:cs="Times New Roman"/>
              </w:rPr>
            </w:pPr>
            <w:r>
              <w:rPr>
                <w:rFonts w:cs="Times New Roman"/>
              </w:rPr>
              <w:t>Удобно крепить на одежду, сумку (не надо пришивать)</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jc w:val="both"/>
              <w:rPr>
                <w:rFonts w:cs="Times New Roman"/>
              </w:rPr>
            </w:pPr>
            <w:r>
              <w:rPr>
                <w:rFonts w:cs="Times New Roman"/>
              </w:rPr>
              <w:t>Крепится не на все материалы.</w:t>
            </w:r>
          </w:p>
        </w:tc>
      </w:tr>
      <w:tr w:rsidR="00D23813" w:rsidTr="00874871">
        <w:tc>
          <w:tcPr>
            <w:tcW w:w="544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rPr>
                <w:rFonts w:cs="Times New Roman"/>
              </w:rPr>
            </w:pPr>
            <w:r>
              <w:rPr>
                <w:rFonts w:cs="Times New Roman"/>
              </w:rPr>
              <w:t>Рекомендуется для детей дошкольного возраста</w:t>
            </w:r>
          </w:p>
        </w:tc>
        <w:tc>
          <w:tcPr>
            <w:tcW w:w="470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jc w:val="both"/>
              <w:rPr>
                <w:rFonts w:cs="Times New Roman"/>
              </w:rPr>
            </w:pPr>
            <w:r>
              <w:rPr>
                <w:rFonts w:cs="Times New Roman"/>
              </w:rPr>
              <w:t>Ограниченный выбор для взрослых</w:t>
            </w:r>
          </w:p>
        </w:tc>
      </w:tr>
      <w:tr w:rsidR="00D23813" w:rsidTr="00874871">
        <w:tc>
          <w:tcPr>
            <w:tcW w:w="5445" w:type="dxa"/>
            <w:tcBorders>
              <w:top w:val="single" w:sz="4" w:space="0" w:color="000000"/>
              <w:left w:val="single" w:sz="4" w:space="0" w:color="000000"/>
              <w:bottom w:val="single" w:sz="4" w:space="0" w:color="000000"/>
            </w:tcBorders>
            <w:shd w:val="clear" w:color="auto" w:fill="auto"/>
          </w:tcPr>
          <w:p w:rsidR="00D23813" w:rsidRDefault="00D23813" w:rsidP="00874871">
            <w:pPr>
              <w:rPr>
                <w:rFonts w:cs="Times New Roman"/>
              </w:rPr>
            </w:pPr>
            <w:r>
              <w:rPr>
                <w:rFonts w:cs="Times New Roman"/>
              </w:rPr>
              <w:t>Хорошая альтернатива наклейкам на одежду</w:t>
            </w:r>
          </w:p>
        </w:tc>
        <w:tc>
          <w:tcPr>
            <w:tcW w:w="4707" w:type="dxa"/>
            <w:vMerge/>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snapToGrid w:val="0"/>
              <w:jc w:val="both"/>
              <w:rPr>
                <w:rFonts w:cs="Times New Roman"/>
              </w:rPr>
            </w:pPr>
          </w:p>
        </w:tc>
      </w:tr>
      <w:tr w:rsidR="00D23813" w:rsidTr="00874871">
        <w:tc>
          <w:tcPr>
            <w:tcW w:w="5445" w:type="dxa"/>
            <w:tcBorders>
              <w:top w:val="single" w:sz="4" w:space="0" w:color="000000"/>
              <w:left w:val="single" w:sz="4" w:space="0" w:color="000000"/>
              <w:bottom w:val="single" w:sz="4" w:space="0" w:color="000000"/>
            </w:tcBorders>
            <w:shd w:val="clear" w:color="auto" w:fill="auto"/>
          </w:tcPr>
          <w:p w:rsidR="00D23813" w:rsidRDefault="00D23813" w:rsidP="00874871">
            <w:pPr>
              <w:rPr>
                <w:rFonts w:cs="Times New Roman"/>
              </w:rPr>
            </w:pPr>
            <w:r>
              <w:rPr>
                <w:rFonts w:cs="Times New Roman"/>
              </w:rPr>
              <w:t>Возможно использование в качестве заплатки порванной куртки, брюк и т.п.</w:t>
            </w:r>
          </w:p>
        </w:tc>
        <w:tc>
          <w:tcPr>
            <w:tcW w:w="4707" w:type="dxa"/>
            <w:vMerge/>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snapToGrid w:val="0"/>
              <w:jc w:val="both"/>
              <w:rPr>
                <w:rFonts w:cs="Times New Roman"/>
              </w:rPr>
            </w:pPr>
          </w:p>
        </w:tc>
      </w:tr>
    </w:tbl>
    <w:p w:rsidR="00D23813" w:rsidRDefault="00D23813" w:rsidP="00D23813">
      <w:pPr>
        <w:spacing w:line="360" w:lineRule="auto"/>
        <w:ind w:firstLine="849"/>
        <w:jc w:val="both"/>
      </w:pPr>
    </w:p>
    <w:p w:rsidR="00D23813" w:rsidRDefault="00D23813" w:rsidP="00D23813">
      <w:pPr>
        <w:spacing w:line="360" w:lineRule="auto"/>
        <w:ind w:firstLine="849"/>
        <w:jc w:val="both"/>
        <w:rPr>
          <w:rFonts w:cs="Times New Roman"/>
          <w:b/>
        </w:rPr>
      </w:pPr>
      <w:r>
        <w:rPr>
          <w:rFonts w:eastAsia="Times New Roman" w:cs="Times New Roman"/>
          <w:b/>
          <w:bCs/>
        </w:rPr>
        <w:t xml:space="preserve">         </w:t>
      </w:r>
    </w:p>
    <w:p w:rsidR="00D23813" w:rsidRDefault="00D23813" w:rsidP="00D23813">
      <w:pPr>
        <w:spacing w:line="360" w:lineRule="auto"/>
        <w:ind w:firstLine="849"/>
        <w:jc w:val="both"/>
        <w:rPr>
          <w:rFonts w:cs="Times New Roman"/>
        </w:rPr>
      </w:pPr>
      <w:r>
        <w:rPr>
          <w:rFonts w:cs="Times New Roman"/>
          <w:b/>
        </w:rPr>
        <w:t>2)</w:t>
      </w:r>
      <w:r>
        <w:rPr>
          <w:rFonts w:cs="Times New Roman"/>
        </w:rPr>
        <w:t xml:space="preserve"> </w:t>
      </w:r>
      <w:proofErr w:type="spellStart"/>
      <w:r>
        <w:rPr>
          <w:rFonts w:cs="Times New Roman"/>
          <w:b/>
        </w:rPr>
        <w:t>Термоапликации</w:t>
      </w:r>
      <w:proofErr w:type="spellEnd"/>
      <w:r>
        <w:rPr>
          <w:rFonts w:cs="Times New Roman"/>
          <w:b/>
        </w:rPr>
        <w:t>.</w:t>
      </w:r>
      <w:r>
        <w:rPr>
          <w:rFonts w:cs="Times New Roman"/>
        </w:rPr>
        <w:t xml:space="preserve"> </w:t>
      </w:r>
    </w:p>
    <w:p w:rsidR="00D23813" w:rsidRDefault="00D23813" w:rsidP="00D23813">
      <w:pPr>
        <w:pStyle w:val="a9"/>
        <w:spacing w:line="360" w:lineRule="auto"/>
        <w:ind w:left="18" w:firstLine="720"/>
        <w:jc w:val="both"/>
        <w:rPr>
          <w:rFonts w:cs="Times New Roman"/>
          <w:b/>
        </w:rPr>
      </w:pPr>
      <w:r>
        <w:rPr>
          <w:rFonts w:cs="Times New Roman"/>
          <w:szCs w:val="24"/>
        </w:rPr>
        <w:t xml:space="preserve">Основа </w:t>
      </w:r>
      <w:proofErr w:type="spellStart"/>
      <w:r>
        <w:rPr>
          <w:rFonts w:cs="Times New Roman"/>
          <w:szCs w:val="24"/>
        </w:rPr>
        <w:t>термоапликации</w:t>
      </w:r>
      <w:proofErr w:type="spellEnd"/>
      <w:r>
        <w:rPr>
          <w:rFonts w:cs="Times New Roman"/>
          <w:szCs w:val="24"/>
        </w:rPr>
        <w:t xml:space="preserve"> - </w:t>
      </w:r>
      <w:proofErr w:type="spellStart"/>
      <w:r>
        <w:rPr>
          <w:rFonts w:cs="Times New Roman"/>
          <w:szCs w:val="24"/>
        </w:rPr>
        <w:t>световозвращающий</w:t>
      </w:r>
      <w:proofErr w:type="spellEnd"/>
      <w:r>
        <w:rPr>
          <w:rFonts w:cs="Times New Roman"/>
          <w:szCs w:val="24"/>
        </w:rPr>
        <w:t xml:space="preserve"> материал на клеевой </w:t>
      </w:r>
      <w:proofErr w:type="gramStart"/>
      <w:r>
        <w:rPr>
          <w:rFonts w:cs="Times New Roman"/>
          <w:szCs w:val="24"/>
        </w:rPr>
        <w:t>основе  различных</w:t>
      </w:r>
      <w:proofErr w:type="gramEnd"/>
      <w:r>
        <w:rPr>
          <w:rFonts w:cs="Times New Roman"/>
          <w:szCs w:val="24"/>
        </w:rPr>
        <w:t xml:space="preserve"> форм. На обратной стороне материала находится </w:t>
      </w:r>
      <w:proofErr w:type="spellStart"/>
      <w:r>
        <w:rPr>
          <w:rFonts w:cs="Times New Roman"/>
          <w:szCs w:val="24"/>
        </w:rPr>
        <w:t>термоактивируемый</w:t>
      </w:r>
      <w:proofErr w:type="spellEnd"/>
      <w:r>
        <w:rPr>
          <w:rFonts w:cs="Times New Roman"/>
          <w:szCs w:val="24"/>
        </w:rPr>
        <w:t xml:space="preserve"> клей для возможности крепления наклейки на различные тканевые материалы.</w:t>
      </w:r>
    </w:p>
    <w:tbl>
      <w:tblPr>
        <w:tblW w:w="0" w:type="auto"/>
        <w:tblInd w:w="118" w:type="dxa"/>
        <w:tblLayout w:type="fixed"/>
        <w:tblLook w:val="0000" w:firstRow="0" w:lastRow="0" w:firstColumn="0" w:lastColumn="0" w:noHBand="0" w:noVBand="0"/>
      </w:tblPr>
      <w:tblGrid>
        <w:gridCol w:w="5385"/>
        <w:gridCol w:w="4720"/>
      </w:tblGrid>
      <w:tr w:rsidR="00D23813" w:rsidTr="00874871">
        <w:tc>
          <w:tcPr>
            <w:tcW w:w="5385" w:type="dxa"/>
            <w:tcBorders>
              <w:top w:val="single" w:sz="4" w:space="0" w:color="000000"/>
              <w:left w:val="single" w:sz="4" w:space="0" w:color="000000"/>
              <w:bottom w:val="single" w:sz="4" w:space="0" w:color="000000"/>
            </w:tcBorders>
            <w:shd w:val="clear" w:color="auto" w:fill="auto"/>
          </w:tcPr>
          <w:p w:rsidR="00D23813" w:rsidRDefault="00D23813" w:rsidP="00874871">
            <w:pPr>
              <w:jc w:val="center"/>
              <w:rPr>
                <w:rFonts w:cs="Times New Roman"/>
                <w:b/>
              </w:rPr>
            </w:pPr>
            <w:r>
              <w:rPr>
                <w:rFonts w:cs="Times New Roman"/>
                <w:b/>
              </w:rPr>
              <w:t>Преимущества</w:t>
            </w:r>
          </w:p>
        </w:tc>
        <w:tc>
          <w:tcPr>
            <w:tcW w:w="4720"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jc w:val="center"/>
              <w:rPr>
                <w:rFonts w:cs="Times New Roman"/>
              </w:rPr>
            </w:pPr>
            <w:r>
              <w:rPr>
                <w:rFonts w:cs="Times New Roman"/>
                <w:b/>
              </w:rPr>
              <w:t>Недостатки</w:t>
            </w:r>
          </w:p>
        </w:tc>
      </w:tr>
      <w:tr w:rsidR="00D23813" w:rsidTr="00874871">
        <w:tc>
          <w:tcPr>
            <w:tcW w:w="5385" w:type="dxa"/>
            <w:tcBorders>
              <w:top w:val="single" w:sz="4" w:space="0" w:color="000000"/>
              <w:left w:val="single" w:sz="4" w:space="0" w:color="000000"/>
              <w:bottom w:val="single" w:sz="4" w:space="0" w:color="000000"/>
            </w:tcBorders>
            <w:shd w:val="clear" w:color="auto" w:fill="auto"/>
          </w:tcPr>
          <w:p w:rsidR="00D23813" w:rsidRDefault="00D23813" w:rsidP="00874871">
            <w:pPr>
              <w:jc w:val="both"/>
              <w:rPr>
                <w:rFonts w:cs="Times New Roman"/>
              </w:rPr>
            </w:pPr>
            <w:r>
              <w:rPr>
                <w:rFonts w:cs="Times New Roman"/>
              </w:rPr>
              <w:t>Долговечность (устойчив к химчистке и стирке)</w:t>
            </w:r>
          </w:p>
        </w:tc>
        <w:tc>
          <w:tcPr>
            <w:tcW w:w="4720"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jc w:val="both"/>
              <w:rPr>
                <w:rFonts w:cs="Times New Roman"/>
              </w:rPr>
            </w:pPr>
            <w:r>
              <w:rPr>
                <w:rFonts w:cs="Times New Roman"/>
              </w:rPr>
              <w:t>Технология стеклянных микросфер</w:t>
            </w:r>
          </w:p>
        </w:tc>
      </w:tr>
      <w:tr w:rsidR="00D23813" w:rsidTr="00874871">
        <w:tc>
          <w:tcPr>
            <w:tcW w:w="5385" w:type="dxa"/>
            <w:tcBorders>
              <w:top w:val="single" w:sz="4" w:space="0" w:color="000000"/>
              <w:left w:val="single" w:sz="4" w:space="0" w:color="000000"/>
              <w:bottom w:val="single" w:sz="4" w:space="0" w:color="000000"/>
            </w:tcBorders>
            <w:shd w:val="clear" w:color="auto" w:fill="auto"/>
          </w:tcPr>
          <w:p w:rsidR="00D23813" w:rsidRDefault="00D23813" w:rsidP="00874871">
            <w:pPr>
              <w:jc w:val="both"/>
              <w:rPr>
                <w:rFonts w:cs="Times New Roman"/>
              </w:rPr>
            </w:pPr>
            <w:r>
              <w:rPr>
                <w:rFonts w:cs="Times New Roman"/>
              </w:rPr>
              <w:t>Гибкий и комфортный</w:t>
            </w:r>
          </w:p>
        </w:tc>
        <w:tc>
          <w:tcPr>
            <w:tcW w:w="4720"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jc w:val="both"/>
              <w:rPr>
                <w:rFonts w:cs="Times New Roman"/>
              </w:rPr>
            </w:pPr>
            <w:r>
              <w:rPr>
                <w:rFonts w:cs="Times New Roman"/>
              </w:rPr>
              <w:t>Для обеспечения круговой видимости пешехода 1 значка недостаточно</w:t>
            </w:r>
          </w:p>
        </w:tc>
      </w:tr>
      <w:tr w:rsidR="00D23813" w:rsidTr="00874871">
        <w:tc>
          <w:tcPr>
            <w:tcW w:w="5385" w:type="dxa"/>
            <w:tcBorders>
              <w:top w:val="single" w:sz="4" w:space="0" w:color="000000"/>
              <w:left w:val="single" w:sz="4" w:space="0" w:color="000000"/>
              <w:bottom w:val="single" w:sz="4" w:space="0" w:color="000000"/>
            </w:tcBorders>
            <w:shd w:val="clear" w:color="auto" w:fill="auto"/>
          </w:tcPr>
          <w:p w:rsidR="00D23813" w:rsidRDefault="00D23813" w:rsidP="00874871">
            <w:pPr>
              <w:jc w:val="both"/>
              <w:rPr>
                <w:rFonts w:cs="Times New Roman"/>
              </w:rPr>
            </w:pPr>
            <w:r>
              <w:rPr>
                <w:rFonts w:cs="Times New Roman"/>
              </w:rPr>
              <w:t>Удобно крепить на одежду, сумку (не надо пришивать)</w:t>
            </w:r>
          </w:p>
        </w:tc>
        <w:tc>
          <w:tcPr>
            <w:tcW w:w="4720"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jc w:val="both"/>
              <w:rPr>
                <w:rFonts w:cs="Times New Roman"/>
              </w:rPr>
            </w:pPr>
            <w:r>
              <w:rPr>
                <w:rFonts w:cs="Times New Roman"/>
              </w:rPr>
              <w:t>Плохое крепление может быть к тканям содержащим большой процент полиамида или нейлона</w:t>
            </w:r>
          </w:p>
        </w:tc>
      </w:tr>
      <w:tr w:rsidR="00D23813" w:rsidTr="00874871">
        <w:tc>
          <w:tcPr>
            <w:tcW w:w="538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rPr>
                <w:rFonts w:cs="Times New Roman"/>
              </w:rPr>
            </w:pPr>
            <w:r>
              <w:rPr>
                <w:rFonts w:cs="Times New Roman"/>
              </w:rPr>
              <w:lastRenderedPageBreak/>
              <w:t>Рекомендуется для детей дошкольного возраста</w:t>
            </w:r>
          </w:p>
        </w:tc>
        <w:tc>
          <w:tcPr>
            <w:tcW w:w="47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jc w:val="both"/>
              <w:rPr>
                <w:rFonts w:cs="Times New Roman"/>
              </w:rPr>
            </w:pPr>
            <w:r>
              <w:rPr>
                <w:rFonts w:cs="Times New Roman"/>
              </w:rPr>
              <w:t>Редко используется для нанесения на зимнюю одежду</w:t>
            </w:r>
          </w:p>
        </w:tc>
      </w:tr>
      <w:tr w:rsidR="00D23813" w:rsidTr="00874871">
        <w:tc>
          <w:tcPr>
            <w:tcW w:w="5385" w:type="dxa"/>
            <w:tcBorders>
              <w:top w:val="single" w:sz="4" w:space="0" w:color="000000"/>
              <w:left w:val="single" w:sz="4" w:space="0" w:color="000000"/>
              <w:bottom w:val="single" w:sz="4" w:space="0" w:color="000000"/>
            </w:tcBorders>
            <w:shd w:val="clear" w:color="auto" w:fill="auto"/>
          </w:tcPr>
          <w:p w:rsidR="00D23813" w:rsidRDefault="00D23813" w:rsidP="00874871">
            <w:pPr>
              <w:rPr>
                <w:rFonts w:cs="Times New Roman"/>
              </w:rPr>
            </w:pPr>
            <w:r>
              <w:rPr>
                <w:rFonts w:cs="Times New Roman"/>
              </w:rPr>
              <w:t>Хорошая альтернатива наклейкам на одежду</w:t>
            </w:r>
          </w:p>
        </w:tc>
        <w:tc>
          <w:tcPr>
            <w:tcW w:w="4720" w:type="dxa"/>
            <w:vMerge/>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snapToGrid w:val="0"/>
              <w:jc w:val="both"/>
              <w:rPr>
                <w:rFonts w:cs="Times New Roman"/>
              </w:rPr>
            </w:pPr>
          </w:p>
        </w:tc>
      </w:tr>
    </w:tbl>
    <w:p w:rsidR="00D23813" w:rsidRDefault="00D23813" w:rsidP="00D23813">
      <w:pPr>
        <w:spacing w:line="360" w:lineRule="auto"/>
        <w:ind w:left="1440" w:firstLine="720"/>
        <w:jc w:val="both"/>
      </w:pPr>
    </w:p>
    <w:p w:rsidR="00D23813" w:rsidRDefault="00D23813" w:rsidP="00D23813">
      <w:pPr>
        <w:spacing w:line="360" w:lineRule="auto"/>
        <w:ind w:left="-30" w:firstLine="720"/>
        <w:jc w:val="both"/>
        <w:rPr>
          <w:rFonts w:cs="Times New Roman"/>
        </w:rPr>
      </w:pPr>
      <w:r>
        <w:rPr>
          <w:rFonts w:cs="Times New Roman"/>
          <w:b/>
        </w:rPr>
        <w:t xml:space="preserve">3) Наклейки </w:t>
      </w:r>
      <w:proofErr w:type="spellStart"/>
      <w:r>
        <w:rPr>
          <w:rFonts w:cs="Times New Roman"/>
          <w:b/>
        </w:rPr>
        <w:t>световозвращающие</w:t>
      </w:r>
      <w:proofErr w:type="spellEnd"/>
      <w:r>
        <w:rPr>
          <w:rFonts w:cs="Times New Roman"/>
          <w:b/>
        </w:rPr>
        <w:t xml:space="preserve"> для транспортных средств.</w:t>
      </w:r>
    </w:p>
    <w:p w:rsidR="00D23813" w:rsidRDefault="00D23813" w:rsidP="00D23813">
      <w:pPr>
        <w:spacing w:line="360" w:lineRule="auto"/>
        <w:ind w:firstLine="720"/>
        <w:jc w:val="both"/>
        <w:rPr>
          <w:rFonts w:cs="Times New Roman"/>
        </w:rPr>
      </w:pPr>
      <w:r>
        <w:rPr>
          <w:rFonts w:cs="Times New Roman"/>
        </w:rPr>
        <w:t xml:space="preserve">Использование наклеек достаточно универсально, </w:t>
      </w:r>
      <w:proofErr w:type="spellStart"/>
      <w:r>
        <w:rPr>
          <w:rFonts w:cs="Times New Roman"/>
        </w:rPr>
        <w:t>световозвращающие</w:t>
      </w:r>
      <w:proofErr w:type="spellEnd"/>
      <w:r>
        <w:rPr>
          <w:rFonts w:cs="Times New Roman"/>
        </w:rPr>
        <w:t xml:space="preserve"> наклейки можно использовать на различных транспортных </w:t>
      </w:r>
      <w:proofErr w:type="gramStart"/>
      <w:r>
        <w:rPr>
          <w:rFonts w:cs="Times New Roman"/>
        </w:rPr>
        <w:t>средствах,  таких</w:t>
      </w:r>
      <w:proofErr w:type="gramEnd"/>
      <w:r>
        <w:rPr>
          <w:rFonts w:cs="Times New Roman"/>
        </w:rPr>
        <w:t xml:space="preserve"> как: мотоцикл или мопед, велосипед или самокат, детская коляска, санки или </w:t>
      </w:r>
      <w:proofErr w:type="spellStart"/>
      <w:r>
        <w:rPr>
          <w:rFonts w:cs="Times New Roman"/>
        </w:rPr>
        <w:t>снегокат</w:t>
      </w:r>
      <w:proofErr w:type="spellEnd"/>
      <w:r>
        <w:rPr>
          <w:rFonts w:cs="Times New Roman"/>
        </w:rPr>
        <w:t>. Они очень легко клеятся и имеют весьма продолжительный срок службы.</w:t>
      </w:r>
    </w:p>
    <w:p w:rsidR="00D23813" w:rsidRDefault="00D23813" w:rsidP="00D23813">
      <w:pPr>
        <w:spacing w:line="360" w:lineRule="auto"/>
        <w:ind w:left="465" w:firstLine="720"/>
        <w:jc w:val="both"/>
        <w:rPr>
          <w:rFonts w:cs="Times New Roman"/>
        </w:rPr>
      </w:pPr>
    </w:p>
    <w:tbl>
      <w:tblPr>
        <w:tblW w:w="0" w:type="auto"/>
        <w:tblInd w:w="178" w:type="dxa"/>
        <w:tblLayout w:type="fixed"/>
        <w:tblLook w:val="0000" w:firstRow="0" w:lastRow="0" w:firstColumn="0" w:lastColumn="0" w:noHBand="0" w:noVBand="0"/>
      </w:tblPr>
      <w:tblGrid>
        <w:gridCol w:w="5325"/>
        <w:gridCol w:w="4707"/>
      </w:tblGrid>
      <w:tr w:rsidR="00D23813" w:rsidTr="00874871">
        <w:tc>
          <w:tcPr>
            <w:tcW w:w="5325" w:type="dxa"/>
            <w:tcBorders>
              <w:top w:val="single" w:sz="4" w:space="0" w:color="000000"/>
              <w:left w:val="single" w:sz="4" w:space="0" w:color="000000"/>
              <w:bottom w:val="single" w:sz="4" w:space="0" w:color="000000"/>
            </w:tcBorders>
            <w:shd w:val="clear" w:color="auto" w:fill="auto"/>
          </w:tcPr>
          <w:p w:rsidR="00D23813" w:rsidRDefault="00D23813" w:rsidP="00874871">
            <w:pPr>
              <w:spacing w:line="360" w:lineRule="auto"/>
              <w:ind w:firstLine="720"/>
              <w:jc w:val="center"/>
              <w:rPr>
                <w:rFonts w:cs="Times New Roman"/>
                <w:b/>
              </w:rPr>
            </w:pPr>
            <w:r>
              <w:rPr>
                <w:rFonts w:cs="Times New Roman"/>
                <w:b/>
              </w:rPr>
              <w:t>Преимущества</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spacing w:line="360" w:lineRule="auto"/>
              <w:ind w:firstLine="720"/>
              <w:jc w:val="center"/>
              <w:rPr>
                <w:rFonts w:cs="Times New Roman"/>
              </w:rPr>
            </w:pPr>
            <w:r>
              <w:rPr>
                <w:rFonts w:cs="Times New Roman"/>
                <w:b/>
              </w:rPr>
              <w:t>Недостатки</w:t>
            </w:r>
          </w:p>
        </w:tc>
      </w:tr>
      <w:tr w:rsidR="00D23813" w:rsidTr="00874871">
        <w:tc>
          <w:tcPr>
            <w:tcW w:w="5325" w:type="dxa"/>
            <w:tcBorders>
              <w:top w:val="single" w:sz="4" w:space="0" w:color="000000"/>
              <w:left w:val="single" w:sz="4" w:space="0" w:color="000000"/>
              <w:bottom w:val="single" w:sz="4" w:space="0" w:color="000000"/>
            </w:tcBorders>
            <w:shd w:val="clear" w:color="auto" w:fill="auto"/>
          </w:tcPr>
          <w:p w:rsidR="00D23813" w:rsidRDefault="00D23813" w:rsidP="00874871">
            <w:pPr>
              <w:spacing w:line="360" w:lineRule="auto"/>
              <w:ind w:firstLine="720"/>
              <w:jc w:val="both"/>
              <w:rPr>
                <w:rFonts w:cs="Times New Roman"/>
              </w:rPr>
            </w:pPr>
            <w:r>
              <w:rPr>
                <w:rFonts w:cs="Times New Roman"/>
              </w:rPr>
              <w:t>Долговечность</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spacing w:line="360" w:lineRule="auto"/>
              <w:ind w:firstLine="720"/>
            </w:pPr>
            <w:r>
              <w:rPr>
                <w:rFonts w:cs="Times New Roman"/>
              </w:rPr>
              <w:t>Технология стеклянных микросфер</w:t>
            </w:r>
          </w:p>
        </w:tc>
      </w:tr>
      <w:tr w:rsidR="00D23813" w:rsidTr="00874871">
        <w:tc>
          <w:tcPr>
            <w:tcW w:w="5325" w:type="dxa"/>
            <w:vMerge w:val="restart"/>
            <w:tcBorders>
              <w:top w:val="single" w:sz="4" w:space="0" w:color="000000"/>
              <w:left w:val="single" w:sz="4" w:space="0" w:color="000000"/>
              <w:bottom w:val="single" w:sz="4" w:space="0" w:color="000000"/>
            </w:tcBorders>
            <w:shd w:val="clear" w:color="auto" w:fill="auto"/>
          </w:tcPr>
          <w:p w:rsidR="00D23813" w:rsidRDefault="00D23813" w:rsidP="00874871">
            <w:pPr>
              <w:pStyle w:val="a8"/>
              <w:spacing w:before="0" w:after="0" w:line="360" w:lineRule="auto"/>
              <w:ind w:firstLine="720"/>
              <w:jc w:val="both"/>
            </w:pPr>
            <w:r>
              <w:t>Можно наклеить  с двух сторон или по кругу  для обеспечения лучшей видимости.</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spacing w:line="360" w:lineRule="auto"/>
              <w:ind w:firstLine="720"/>
              <w:rPr>
                <w:rFonts w:cs="Times New Roman"/>
              </w:rPr>
            </w:pPr>
            <w:r>
              <w:rPr>
                <w:rFonts w:cs="Times New Roman"/>
              </w:rPr>
              <w:t>Клеится не на любую поверхность</w:t>
            </w:r>
          </w:p>
        </w:tc>
      </w:tr>
      <w:tr w:rsidR="00D23813" w:rsidTr="00874871">
        <w:tc>
          <w:tcPr>
            <w:tcW w:w="5325" w:type="dxa"/>
            <w:vMerge/>
            <w:tcBorders>
              <w:top w:val="single" w:sz="4" w:space="0" w:color="000000"/>
              <w:left w:val="single" w:sz="4" w:space="0" w:color="000000"/>
              <w:bottom w:val="single" w:sz="4" w:space="0" w:color="000000"/>
            </w:tcBorders>
            <w:shd w:val="clear" w:color="auto" w:fill="auto"/>
          </w:tcPr>
          <w:p w:rsidR="00D23813" w:rsidRDefault="00D23813" w:rsidP="00874871">
            <w:pPr>
              <w:snapToGrid w:val="0"/>
              <w:spacing w:line="360" w:lineRule="auto"/>
              <w:ind w:firstLine="720"/>
              <w:jc w:val="both"/>
              <w:rPr>
                <w:rFonts w:cs="Times New Roman"/>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spacing w:line="360" w:lineRule="auto"/>
              <w:ind w:firstLine="720"/>
              <w:jc w:val="both"/>
            </w:pPr>
            <w:r>
              <w:rPr>
                <w:rFonts w:cs="Times New Roman"/>
              </w:rPr>
              <w:t>В основном применяется для колясках, велосипедах</w:t>
            </w:r>
          </w:p>
        </w:tc>
      </w:tr>
    </w:tbl>
    <w:p w:rsidR="00D23813" w:rsidRDefault="00D23813" w:rsidP="00D23813">
      <w:pPr>
        <w:spacing w:line="360" w:lineRule="auto"/>
        <w:ind w:left="465" w:firstLine="720"/>
        <w:jc w:val="both"/>
      </w:pPr>
    </w:p>
    <w:p w:rsidR="00D23813" w:rsidRDefault="00D23813" w:rsidP="00D23813">
      <w:pPr>
        <w:spacing w:line="360" w:lineRule="auto"/>
        <w:ind w:left="465" w:firstLine="720"/>
        <w:jc w:val="both"/>
        <w:rPr>
          <w:rFonts w:cs="Times New Roman"/>
        </w:rPr>
      </w:pPr>
      <w:r>
        <w:rPr>
          <w:rFonts w:cs="Times New Roman"/>
          <w:b/>
          <w:bCs/>
        </w:rPr>
        <w:t xml:space="preserve">2.1.4. Браслеты </w:t>
      </w:r>
      <w:proofErr w:type="spellStart"/>
      <w:r>
        <w:rPr>
          <w:rFonts w:cs="Times New Roman"/>
          <w:b/>
          <w:bCs/>
        </w:rPr>
        <w:t>световозвращающие</w:t>
      </w:r>
      <w:proofErr w:type="spellEnd"/>
    </w:p>
    <w:p w:rsidR="00D23813" w:rsidRDefault="00D23813" w:rsidP="00D23813">
      <w:pPr>
        <w:pStyle w:val="a9"/>
        <w:spacing w:line="360" w:lineRule="auto"/>
        <w:ind w:left="-15" w:firstLine="720"/>
        <w:jc w:val="both"/>
        <w:rPr>
          <w:rFonts w:cs="Times New Roman"/>
          <w:szCs w:val="24"/>
        </w:rPr>
      </w:pPr>
      <w:proofErr w:type="spellStart"/>
      <w:r>
        <w:rPr>
          <w:rFonts w:cs="Times New Roman"/>
          <w:szCs w:val="24"/>
        </w:rPr>
        <w:t>Световозвращающие</w:t>
      </w:r>
      <w:proofErr w:type="spellEnd"/>
      <w:r>
        <w:rPr>
          <w:rFonts w:cs="Times New Roman"/>
          <w:szCs w:val="24"/>
        </w:rPr>
        <w:t xml:space="preserve"> </w:t>
      </w:r>
      <w:proofErr w:type="spellStart"/>
      <w:r>
        <w:rPr>
          <w:rFonts w:cs="Times New Roman"/>
          <w:szCs w:val="24"/>
        </w:rPr>
        <w:t>самофиксирующиеся</w:t>
      </w:r>
      <w:proofErr w:type="spellEnd"/>
      <w:r>
        <w:rPr>
          <w:rFonts w:cs="Times New Roman"/>
          <w:szCs w:val="24"/>
        </w:rPr>
        <w:t xml:space="preserve"> браслеты произведены из твердой пружинной стали с нанесением </w:t>
      </w:r>
      <w:proofErr w:type="spellStart"/>
      <w:r>
        <w:rPr>
          <w:rFonts w:cs="Times New Roman"/>
          <w:szCs w:val="24"/>
        </w:rPr>
        <w:t>световозвращающей</w:t>
      </w:r>
      <w:proofErr w:type="spellEnd"/>
      <w:r>
        <w:rPr>
          <w:rFonts w:cs="Times New Roman"/>
          <w:szCs w:val="24"/>
        </w:rPr>
        <w:t xml:space="preserve"> ленты. Браслеты отлично подойдут автомобилистам при ремонте машин в темное время суток, велосипедистам, а также всем, кто предпочитает вечерние прогулки. Браслеты могут быть надеты на теплую одежду и будут отлично держаться, не сковывая движений.</w:t>
      </w:r>
    </w:p>
    <w:p w:rsidR="00D23813" w:rsidRDefault="00D23813" w:rsidP="00D23813">
      <w:pPr>
        <w:pStyle w:val="a9"/>
        <w:spacing w:line="360" w:lineRule="auto"/>
        <w:ind w:firstLine="720"/>
        <w:rPr>
          <w:rFonts w:cs="Times New Roman"/>
          <w:szCs w:val="24"/>
        </w:rPr>
      </w:pPr>
    </w:p>
    <w:tbl>
      <w:tblPr>
        <w:tblW w:w="0" w:type="auto"/>
        <w:tblInd w:w="118" w:type="dxa"/>
        <w:tblLayout w:type="fixed"/>
        <w:tblLook w:val="0000" w:firstRow="0" w:lastRow="0" w:firstColumn="0" w:lastColumn="0" w:noHBand="0" w:noVBand="0"/>
      </w:tblPr>
      <w:tblGrid>
        <w:gridCol w:w="5385"/>
        <w:gridCol w:w="4689"/>
      </w:tblGrid>
      <w:tr w:rsidR="00D23813" w:rsidTr="00874871">
        <w:tc>
          <w:tcPr>
            <w:tcW w:w="5385" w:type="dxa"/>
            <w:tcBorders>
              <w:top w:val="single" w:sz="4" w:space="0" w:color="000000"/>
              <w:left w:val="single" w:sz="4" w:space="0" w:color="000000"/>
              <w:bottom w:val="single" w:sz="4" w:space="0" w:color="000000"/>
            </w:tcBorders>
            <w:shd w:val="clear" w:color="auto" w:fill="auto"/>
          </w:tcPr>
          <w:p w:rsidR="00D23813" w:rsidRDefault="00D23813" w:rsidP="00874871">
            <w:pPr>
              <w:spacing w:line="360" w:lineRule="auto"/>
              <w:ind w:left="-198" w:right="-3" w:firstLine="720"/>
              <w:jc w:val="center"/>
              <w:rPr>
                <w:rFonts w:cs="Times New Roman"/>
                <w:b/>
              </w:rPr>
            </w:pPr>
            <w:r>
              <w:rPr>
                <w:rFonts w:cs="Times New Roman"/>
                <w:b/>
              </w:rPr>
              <w:t>Преимущества</w:t>
            </w:r>
          </w:p>
        </w:tc>
        <w:tc>
          <w:tcPr>
            <w:tcW w:w="4689"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spacing w:line="360" w:lineRule="auto"/>
              <w:ind w:firstLine="720"/>
              <w:jc w:val="center"/>
              <w:rPr>
                <w:rFonts w:cs="Times New Roman"/>
              </w:rPr>
            </w:pPr>
            <w:r>
              <w:rPr>
                <w:rFonts w:cs="Times New Roman"/>
                <w:b/>
              </w:rPr>
              <w:t>Недостатки</w:t>
            </w:r>
          </w:p>
        </w:tc>
      </w:tr>
      <w:tr w:rsidR="00D23813" w:rsidTr="00874871">
        <w:tc>
          <w:tcPr>
            <w:tcW w:w="5385" w:type="dxa"/>
            <w:tcBorders>
              <w:top w:val="single" w:sz="4" w:space="0" w:color="000000"/>
              <w:left w:val="single" w:sz="4" w:space="0" w:color="000000"/>
              <w:bottom w:val="single" w:sz="4" w:space="0" w:color="000000"/>
            </w:tcBorders>
            <w:shd w:val="clear" w:color="auto" w:fill="auto"/>
          </w:tcPr>
          <w:p w:rsidR="00D23813" w:rsidRDefault="00D23813" w:rsidP="00874871">
            <w:pPr>
              <w:spacing w:line="360" w:lineRule="auto"/>
              <w:ind w:firstLine="720"/>
              <w:jc w:val="both"/>
              <w:rPr>
                <w:rFonts w:cs="Times New Roman"/>
              </w:rPr>
            </w:pPr>
            <w:r>
              <w:rPr>
                <w:rFonts w:cs="Times New Roman"/>
              </w:rPr>
              <w:t>Долговечность</w:t>
            </w:r>
          </w:p>
        </w:tc>
        <w:tc>
          <w:tcPr>
            <w:tcW w:w="4689"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spacing w:line="360" w:lineRule="auto"/>
              <w:ind w:firstLine="720"/>
              <w:jc w:val="both"/>
            </w:pPr>
            <w:r>
              <w:rPr>
                <w:rFonts w:cs="Times New Roman"/>
              </w:rPr>
              <w:t>Существует большое количество некачественных подделок</w:t>
            </w:r>
          </w:p>
        </w:tc>
      </w:tr>
      <w:tr w:rsidR="00D23813" w:rsidTr="00874871">
        <w:trPr>
          <w:trHeight w:val="875"/>
        </w:trPr>
        <w:tc>
          <w:tcPr>
            <w:tcW w:w="5385" w:type="dxa"/>
            <w:tcBorders>
              <w:top w:val="single" w:sz="4" w:space="0" w:color="000000"/>
              <w:left w:val="single" w:sz="4" w:space="0" w:color="000000"/>
              <w:bottom w:val="single" w:sz="4" w:space="0" w:color="000000"/>
            </w:tcBorders>
            <w:shd w:val="clear" w:color="auto" w:fill="auto"/>
          </w:tcPr>
          <w:p w:rsidR="00D23813" w:rsidRDefault="00D23813" w:rsidP="00874871">
            <w:pPr>
              <w:pStyle w:val="a8"/>
              <w:spacing w:before="0" w:after="0" w:line="360" w:lineRule="auto"/>
              <w:ind w:firstLine="720"/>
              <w:jc w:val="both"/>
            </w:pPr>
            <w:proofErr w:type="spellStart"/>
            <w:r>
              <w:t>Микропризматическое</w:t>
            </w:r>
            <w:proofErr w:type="spellEnd"/>
            <w:r>
              <w:t xml:space="preserve"> покрытие (высокий коэффициент </w:t>
            </w:r>
            <w:proofErr w:type="spellStart"/>
            <w:r>
              <w:t>световозвращения</w:t>
            </w:r>
            <w:proofErr w:type="spellEnd"/>
            <w:r>
              <w:t>)</w:t>
            </w:r>
          </w:p>
          <w:p w:rsidR="00D23813" w:rsidRDefault="00D23813" w:rsidP="00874871">
            <w:pPr>
              <w:spacing w:line="360" w:lineRule="auto"/>
              <w:ind w:firstLine="720"/>
              <w:jc w:val="both"/>
              <w:rPr>
                <w:rFonts w:cs="Times New Roman"/>
              </w:rPr>
            </w:pPr>
          </w:p>
        </w:tc>
        <w:tc>
          <w:tcPr>
            <w:tcW w:w="468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spacing w:line="360" w:lineRule="auto"/>
              <w:ind w:firstLine="720"/>
              <w:jc w:val="both"/>
              <w:rPr>
                <w:rFonts w:cs="Times New Roman"/>
              </w:rPr>
            </w:pPr>
            <w:r>
              <w:rPr>
                <w:rFonts w:cs="Times New Roman"/>
              </w:rPr>
              <w:t>Не рекомендуется к ношению детям до 3 лет, так как пружинная сталь (имеет металлическую основу) слишком жестко фиксирует маленькую детскую руку</w:t>
            </w:r>
          </w:p>
        </w:tc>
      </w:tr>
      <w:tr w:rsidR="00D23813" w:rsidTr="00874871">
        <w:tc>
          <w:tcPr>
            <w:tcW w:w="5385" w:type="dxa"/>
            <w:tcBorders>
              <w:top w:val="single" w:sz="4" w:space="0" w:color="000000"/>
              <w:left w:val="single" w:sz="4" w:space="0" w:color="000000"/>
              <w:bottom w:val="single" w:sz="4" w:space="0" w:color="000000"/>
            </w:tcBorders>
            <w:shd w:val="clear" w:color="auto" w:fill="auto"/>
          </w:tcPr>
          <w:p w:rsidR="00D23813" w:rsidRDefault="00D23813" w:rsidP="00874871">
            <w:pPr>
              <w:spacing w:line="360" w:lineRule="auto"/>
              <w:ind w:firstLine="720"/>
              <w:jc w:val="both"/>
              <w:rPr>
                <w:rFonts w:cs="Times New Roman"/>
              </w:rPr>
            </w:pPr>
            <w:r>
              <w:rPr>
                <w:rFonts w:cs="Times New Roman"/>
              </w:rPr>
              <w:t>Универсальное средство. Удобно крепится не только на руку или ногу человека, но и сумку, велосипед, коляску и т.п.</w:t>
            </w:r>
          </w:p>
        </w:tc>
        <w:tc>
          <w:tcPr>
            <w:tcW w:w="4689" w:type="dxa"/>
            <w:vMerge/>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snapToGrid w:val="0"/>
              <w:spacing w:line="360" w:lineRule="auto"/>
              <w:ind w:firstLine="720"/>
              <w:jc w:val="both"/>
              <w:rPr>
                <w:rFonts w:cs="Times New Roman"/>
              </w:rPr>
            </w:pPr>
          </w:p>
        </w:tc>
      </w:tr>
      <w:tr w:rsidR="00D23813" w:rsidTr="00874871">
        <w:tc>
          <w:tcPr>
            <w:tcW w:w="538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spacing w:line="360" w:lineRule="auto"/>
              <w:ind w:firstLine="720"/>
              <w:jc w:val="both"/>
              <w:rPr>
                <w:rFonts w:cs="Times New Roman"/>
              </w:rPr>
            </w:pPr>
            <w:r>
              <w:rPr>
                <w:rFonts w:cs="Times New Roman"/>
              </w:rPr>
              <w:t>Для любой возрастной категории, кроме детей до 3 лет.</w:t>
            </w:r>
          </w:p>
        </w:tc>
        <w:tc>
          <w:tcPr>
            <w:tcW w:w="4689" w:type="dxa"/>
            <w:vMerge/>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snapToGrid w:val="0"/>
              <w:spacing w:line="360" w:lineRule="auto"/>
              <w:ind w:firstLine="720"/>
              <w:jc w:val="both"/>
              <w:rPr>
                <w:rFonts w:cs="Times New Roman"/>
              </w:rPr>
            </w:pPr>
          </w:p>
        </w:tc>
      </w:tr>
      <w:tr w:rsidR="00D23813" w:rsidTr="00874871">
        <w:tc>
          <w:tcPr>
            <w:tcW w:w="5385" w:type="dxa"/>
            <w:tcBorders>
              <w:top w:val="single" w:sz="4" w:space="0" w:color="000000"/>
              <w:left w:val="single" w:sz="4" w:space="0" w:color="000000"/>
              <w:bottom w:val="single" w:sz="4" w:space="0" w:color="000000"/>
            </w:tcBorders>
            <w:shd w:val="clear" w:color="auto" w:fill="auto"/>
          </w:tcPr>
          <w:p w:rsidR="00D23813" w:rsidRDefault="00D23813" w:rsidP="00874871">
            <w:pPr>
              <w:spacing w:line="360" w:lineRule="auto"/>
              <w:ind w:firstLine="720"/>
              <w:rPr>
                <w:rFonts w:cs="Times New Roman"/>
              </w:rPr>
            </w:pPr>
            <w:r>
              <w:rPr>
                <w:rFonts w:cs="Times New Roman"/>
              </w:rPr>
              <w:t>Обеспечивает круговую защиту на дороге</w:t>
            </w:r>
          </w:p>
        </w:tc>
        <w:tc>
          <w:tcPr>
            <w:tcW w:w="4689" w:type="dxa"/>
            <w:vMerge/>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snapToGrid w:val="0"/>
              <w:spacing w:line="360" w:lineRule="auto"/>
              <w:ind w:firstLine="720"/>
              <w:jc w:val="both"/>
              <w:rPr>
                <w:rFonts w:cs="Times New Roman"/>
              </w:rPr>
            </w:pPr>
          </w:p>
        </w:tc>
      </w:tr>
    </w:tbl>
    <w:p w:rsidR="00D23813" w:rsidRDefault="00D23813" w:rsidP="00D23813">
      <w:pPr>
        <w:spacing w:line="360" w:lineRule="auto"/>
        <w:jc w:val="both"/>
        <w:rPr>
          <w:rFonts w:eastAsia="Times New Roman" w:cs="Times New Roman"/>
        </w:rPr>
      </w:pPr>
    </w:p>
    <w:p w:rsidR="00D23813" w:rsidRDefault="00D23813" w:rsidP="00D23813">
      <w:pPr>
        <w:spacing w:line="360" w:lineRule="auto"/>
        <w:ind w:firstLine="709"/>
        <w:jc w:val="both"/>
        <w:rPr>
          <w:rFonts w:cs="Times New Roman"/>
          <w:b/>
        </w:rPr>
      </w:pPr>
      <w:r>
        <w:rPr>
          <w:rFonts w:cs="Times New Roman"/>
          <w:b/>
          <w:bCs/>
        </w:rPr>
        <w:lastRenderedPageBreak/>
        <w:t xml:space="preserve">2.1.5. Сигнальные </w:t>
      </w:r>
      <w:proofErr w:type="spellStart"/>
      <w:r>
        <w:rPr>
          <w:rFonts w:cs="Times New Roman"/>
          <w:b/>
          <w:bCs/>
        </w:rPr>
        <w:t>световозвращающие</w:t>
      </w:r>
      <w:proofErr w:type="spellEnd"/>
      <w:r>
        <w:rPr>
          <w:rFonts w:cs="Times New Roman"/>
          <w:b/>
          <w:bCs/>
        </w:rPr>
        <w:t xml:space="preserve"> жилеты, ветровки, куртки, футболки, толстовки.</w:t>
      </w:r>
    </w:p>
    <w:tbl>
      <w:tblPr>
        <w:tblW w:w="0" w:type="auto"/>
        <w:tblInd w:w="148" w:type="dxa"/>
        <w:tblLayout w:type="fixed"/>
        <w:tblLook w:val="0000" w:firstRow="0" w:lastRow="0" w:firstColumn="0" w:lastColumn="0" w:noHBand="0" w:noVBand="0"/>
      </w:tblPr>
      <w:tblGrid>
        <w:gridCol w:w="5355"/>
        <w:gridCol w:w="4722"/>
      </w:tblGrid>
      <w:tr w:rsidR="00D23813" w:rsidTr="00874871">
        <w:tc>
          <w:tcPr>
            <w:tcW w:w="5355" w:type="dxa"/>
            <w:tcBorders>
              <w:top w:val="single" w:sz="4" w:space="0" w:color="000000"/>
              <w:left w:val="single" w:sz="4" w:space="0" w:color="000000"/>
              <w:bottom w:val="single" w:sz="4" w:space="0" w:color="000000"/>
            </w:tcBorders>
            <w:shd w:val="clear" w:color="auto" w:fill="auto"/>
          </w:tcPr>
          <w:p w:rsidR="00D23813" w:rsidRDefault="00D23813" w:rsidP="00874871">
            <w:pPr>
              <w:spacing w:line="360" w:lineRule="auto"/>
              <w:ind w:firstLine="720"/>
              <w:jc w:val="center"/>
              <w:rPr>
                <w:rFonts w:cs="Times New Roman"/>
                <w:b/>
              </w:rPr>
            </w:pPr>
            <w:r>
              <w:rPr>
                <w:rFonts w:cs="Times New Roman"/>
                <w:b/>
              </w:rPr>
              <w:t>Преимущества</w:t>
            </w:r>
          </w:p>
        </w:tc>
        <w:tc>
          <w:tcPr>
            <w:tcW w:w="4722" w:type="dxa"/>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spacing w:line="360" w:lineRule="auto"/>
              <w:ind w:firstLine="720"/>
              <w:jc w:val="center"/>
              <w:rPr>
                <w:rFonts w:cs="Times New Roman"/>
              </w:rPr>
            </w:pPr>
            <w:r>
              <w:rPr>
                <w:rFonts w:cs="Times New Roman"/>
                <w:b/>
              </w:rPr>
              <w:t>Недостатки</w:t>
            </w:r>
          </w:p>
        </w:tc>
      </w:tr>
      <w:tr w:rsidR="00D23813" w:rsidTr="00874871">
        <w:tc>
          <w:tcPr>
            <w:tcW w:w="5355" w:type="dxa"/>
            <w:tcBorders>
              <w:top w:val="single" w:sz="4" w:space="0" w:color="000000"/>
              <w:left w:val="single" w:sz="4" w:space="0" w:color="000000"/>
              <w:bottom w:val="single" w:sz="4" w:space="0" w:color="000000"/>
            </w:tcBorders>
            <w:shd w:val="clear" w:color="auto" w:fill="auto"/>
          </w:tcPr>
          <w:p w:rsidR="00D23813" w:rsidRDefault="00D23813" w:rsidP="00874871">
            <w:pPr>
              <w:spacing w:line="360" w:lineRule="auto"/>
              <w:ind w:firstLine="720"/>
              <w:jc w:val="both"/>
              <w:rPr>
                <w:rFonts w:cs="Times New Roman"/>
              </w:rPr>
            </w:pPr>
            <w:r>
              <w:rPr>
                <w:rFonts w:cs="Times New Roman"/>
              </w:rPr>
              <w:t>Долговечность</w:t>
            </w:r>
          </w:p>
        </w:tc>
        <w:tc>
          <w:tcPr>
            <w:tcW w:w="472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spacing w:line="360" w:lineRule="auto"/>
              <w:ind w:firstLine="720"/>
              <w:jc w:val="both"/>
              <w:rPr>
                <w:rFonts w:cs="Times New Roman"/>
              </w:rPr>
            </w:pPr>
            <w:r>
              <w:rPr>
                <w:rFonts w:cs="Times New Roman"/>
              </w:rPr>
              <w:t>Высокая цена</w:t>
            </w:r>
          </w:p>
        </w:tc>
      </w:tr>
      <w:tr w:rsidR="00D23813" w:rsidTr="00874871">
        <w:tc>
          <w:tcPr>
            <w:tcW w:w="5355" w:type="dxa"/>
            <w:tcBorders>
              <w:top w:val="single" w:sz="4" w:space="0" w:color="000000"/>
              <w:left w:val="single" w:sz="4" w:space="0" w:color="000000"/>
              <w:bottom w:val="single" w:sz="4" w:space="0" w:color="000000"/>
            </w:tcBorders>
            <w:shd w:val="clear" w:color="auto" w:fill="auto"/>
          </w:tcPr>
          <w:p w:rsidR="00D23813" w:rsidRDefault="00D23813" w:rsidP="00874871">
            <w:pPr>
              <w:spacing w:line="360" w:lineRule="auto"/>
              <w:ind w:firstLine="720"/>
              <w:jc w:val="both"/>
              <w:rPr>
                <w:rFonts w:cs="Times New Roman"/>
              </w:rPr>
            </w:pPr>
            <w:r>
              <w:rPr>
                <w:rFonts w:cs="Times New Roman"/>
              </w:rPr>
              <w:t>Хорошая видимость</w:t>
            </w:r>
          </w:p>
        </w:tc>
        <w:tc>
          <w:tcPr>
            <w:tcW w:w="4722" w:type="dxa"/>
            <w:vMerge/>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snapToGrid w:val="0"/>
              <w:spacing w:line="360" w:lineRule="auto"/>
              <w:ind w:firstLine="720"/>
              <w:jc w:val="both"/>
              <w:rPr>
                <w:rFonts w:cs="Times New Roman"/>
              </w:rPr>
            </w:pPr>
          </w:p>
        </w:tc>
      </w:tr>
      <w:tr w:rsidR="00D23813" w:rsidTr="00874871">
        <w:tc>
          <w:tcPr>
            <w:tcW w:w="5355" w:type="dxa"/>
            <w:tcBorders>
              <w:top w:val="single" w:sz="4" w:space="0" w:color="000000"/>
              <w:left w:val="single" w:sz="4" w:space="0" w:color="000000"/>
              <w:bottom w:val="single" w:sz="4" w:space="0" w:color="000000"/>
            </w:tcBorders>
            <w:shd w:val="clear" w:color="auto" w:fill="auto"/>
          </w:tcPr>
          <w:p w:rsidR="00D23813" w:rsidRDefault="00D23813" w:rsidP="00874871">
            <w:pPr>
              <w:spacing w:line="360" w:lineRule="auto"/>
              <w:ind w:firstLine="720"/>
              <w:jc w:val="both"/>
              <w:rPr>
                <w:rFonts w:cs="Times New Roman"/>
              </w:rPr>
            </w:pPr>
            <w:r>
              <w:rPr>
                <w:rFonts w:cs="Times New Roman"/>
              </w:rPr>
              <w:t>Устойчивость к стирке</w:t>
            </w:r>
          </w:p>
        </w:tc>
        <w:tc>
          <w:tcPr>
            <w:tcW w:w="4722" w:type="dxa"/>
            <w:vMerge/>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snapToGrid w:val="0"/>
              <w:spacing w:line="360" w:lineRule="auto"/>
              <w:ind w:firstLine="720"/>
              <w:jc w:val="both"/>
              <w:rPr>
                <w:rFonts w:cs="Times New Roman"/>
              </w:rPr>
            </w:pPr>
          </w:p>
        </w:tc>
      </w:tr>
      <w:tr w:rsidR="00D23813" w:rsidTr="00874871">
        <w:tc>
          <w:tcPr>
            <w:tcW w:w="5355" w:type="dxa"/>
            <w:tcBorders>
              <w:top w:val="single" w:sz="4" w:space="0" w:color="000000"/>
              <w:left w:val="single" w:sz="4" w:space="0" w:color="000000"/>
              <w:bottom w:val="single" w:sz="4" w:space="0" w:color="000000"/>
            </w:tcBorders>
            <w:shd w:val="clear" w:color="auto" w:fill="auto"/>
          </w:tcPr>
          <w:p w:rsidR="00D23813" w:rsidRDefault="00D23813" w:rsidP="00874871">
            <w:pPr>
              <w:widowControl/>
              <w:suppressAutoHyphens w:val="0"/>
              <w:spacing w:line="360" w:lineRule="auto"/>
              <w:ind w:firstLine="720"/>
              <w:rPr>
                <w:rFonts w:cs="Times New Roman"/>
              </w:rPr>
            </w:pPr>
            <w:r>
              <w:rPr>
                <w:rFonts w:cs="Times New Roman"/>
              </w:rPr>
              <w:t xml:space="preserve">Адаптирован к детскому размеру </w:t>
            </w:r>
          </w:p>
        </w:tc>
        <w:tc>
          <w:tcPr>
            <w:tcW w:w="4722" w:type="dxa"/>
            <w:vMerge/>
            <w:tcBorders>
              <w:top w:val="single" w:sz="4" w:space="0" w:color="000000"/>
              <w:left w:val="single" w:sz="4" w:space="0" w:color="000000"/>
              <w:bottom w:val="single" w:sz="4" w:space="0" w:color="000000"/>
              <w:right w:val="single" w:sz="4" w:space="0" w:color="000000"/>
            </w:tcBorders>
            <w:shd w:val="clear" w:color="auto" w:fill="auto"/>
          </w:tcPr>
          <w:p w:rsidR="00D23813" w:rsidRDefault="00D23813" w:rsidP="00874871">
            <w:pPr>
              <w:snapToGrid w:val="0"/>
              <w:spacing w:line="360" w:lineRule="auto"/>
              <w:ind w:firstLine="720"/>
              <w:jc w:val="both"/>
              <w:rPr>
                <w:rFonts w:cs="Times New Roman"/>
              </w:rPr>
            </w:pPr>
          </w:p>
        </w:tc>
      </w:tr>
    </w:tbl>
    <w:p w:rsidR="00D23813" w:rsidRDefault="00D23813" w:rsidP="00D23813">
      <w:pPr>
        <w:ind w:left="720"/>
        <w:jc w:val="both"/>
      </w:pPr>
    </w:p>
    <w:p w:rsidR="00D23813" w:rsidRDefault="00D23813" w:rsidP="00D23813">
      <w:pPr>
        <w:spacing w:line="360" w:lineRule="auto"/>
        <w:ind w:firstLine="705"/>
        <w:jc w:val="both"/>
        <w:rPr>
          <w:rFonts w:cs="Times New Roman"/>
        </w:rPr>
      </w:pPr>
      <w:r>
        <w:rPr>
          <w:rFonts w:cs="Times New Roman"/>
        </w:rPr>
        <w:t xml:space="preserve">Необходимо приобретать только качественные </w:t>
      </w:r>
      <w:proofErr w:type="spellStart"/>
      <w:r>
        <w:rPr>
          <w:rFonts w:cs="Times New Roman"/>
        </w:rPr>
        <w:t>световозвращатели</w:t>
      </w:r>
      <w:proofErr w:type="spellEnd"/>
      <w:r>
        <w:rPr>
          <w:rFonts w:cs="Times New Roman"/>
        </w:rPr>
        <w:t>, изготовленных по ГОСТ. Соответствующая информация должна быть нанесена на упаковку изделия. Кроме того, обязательно должна присутствовать информация об изготовителе. А именно:</w:t>
      </w:r>
    </w:p>
    <w:p w:rsidR="00D23813" w:rsidRDefault="00D23813" w:rsidP="00D23813">
      <w:pPr>
        <w:spacing w:line="360" w:lineRule="auto"/>
        <w:ind w:firstLine="420"/>
        <w:jc w:val="both"/>
        <w:rPr>
          <w:rFonts w:cs="Times New Roman"/>
        </w:rPr>
      </w:pPr>
      <w:r>
        <w:rPr>
          <w:rFonts w:cs="Times New Roman"/>
        </w:rPr>
        <w:t>- наименование изготовителя;</w:t>
      </w:r>
    </w:p>
    <w:p w:rsidR="00D23813" w:rsidRDefault="00D23813" w:rsidP="00D23813">
      <w:pPr>
        <w:spacing w:line="360" w:lineRule="auto"/>
        <w:ind w:firstLine="420"/>
        <w:jc w:val="both"/>
        <w:rPr>
          <w:rFonts w:cs="Times New Roman"/>
        </w:rPr>
      </w:pPr>
      <w:r>
        <w:rPr>
          <w:rFonts w:cs="Times New Roman"/>
        </w:rPr>
        <w:t>- товарный знак (при наличии);</w:t>
      </w:r>
    </w:p>
    <w:p w:rsidR="00D23813" w:rsidRDefault="00D23813" w:rsidP="00D23813">
      <w:pPr>
        <w:spacing w:line="360" w:lineRule="auto"/>
        <w:ind w:firstLine="420"/>
        <w:jc w:val="both"/>
        <w:rPr>
          <w:rFonts w:cs="Times New Roman"/>
        </w:rPr>
      </w:pPr>
      <w:r>
        <w:rPr>
          <w:rFonts w:cs="Times New Roman"/>
        </w:rPr>
        <w:t>- наименование изделия;</w:t>
      </w:r>
    </w:p>
    <w:p w:rsidR="00D23813" w:rsidRDefault="00D23813" w:rsidP="00D23813">
      <w:pPr>
        <w:spacing w:line="360" w:lineRule="auto"/>
        <w:ind w:firstLine="420"/>
        <w:jc w:val="both"/>
        <w:rPr>
          <w:rFonts w:cs="Times New Roman"/>
        </w:rPr>
      </w:pPr>
      <w:r>
        <w:rPr>
          <w:rFonts w:cs="Times New Roman"/>
        </w:rPr>
        <w:t xml:space="preserve">- тип </w:t>
      </w:r>
      <w:proofErr w:type="spellStart"/>
      <w:r>
        <w:rPr>
          <w:rFonts w:cs="Times New Roman"/>
        </w:rPr>
        <w:t>световозвращающего</w:t>
      </w:r>
      <w:proofErr w:type="spellEnd"/>
      <w:r>
        <w:rPr>
          <w:rFonts w:cs="Times New Roman"/>
        </w:rPr>
        <w:t xml:space="preserve"> изделия;</w:t>
      </w:r>
    </w:p>
    <w:p w:rsidR="00D23813" w:rsidRDefault="00D23813" w:rsidP="00D23813">
      <w:pPr>
        <w:spacing w:line="360" w:lineRule="auto"/>
        <w:ind w:firstLine="420"/>
        <w:jc w:val="both"/>
        <w:rPr>
          <w:rFonts w:cs="Times New Roman"/>
        </w:rPr>
      </w:pPr>
      <w:r>
        <w:rPr>
          <w:rFonts w:cs="Times New Roman"/>
        </w:rPr>
        <w:t>- состав сырья;</w:t>
      </w:r>
    </w:p>
    <w:p w:rsidR="00D23813" w:rsidRDefault="00D23813" w:rsidP="00D23813">
      <w:pPr>
        <w:spacing w:line="360" w:lineRule="auto"/>
        <w:ind w:firstLine="420"/>
        <w:jc w:val="both"/>
        <w:rPr>
          <w:rFonts w:cs="Times New Roman"/>
        </w:rPr>
      </w:pPr>
      <w:r>
        <w:rPr>
          <w:rFonts w:cs="Times New Roman"/>
        </w:rPr>
        <w:t>- символы по уходу;</w:t>
      </w:r>
    </w:p>
    <w:p w:rsidR="00D23813" w:rsidRDefault="00D23813" w:rsidP="00D23813">
      <w:pPr>
        <w:spacing w:line="360" w:lineRule="auto"/>
        <w:ind w:firstLine="420"/>
        <w:jc w:val="both"/>
        <w:rPr>
          <w:rFonts w:cs="Times New Roman"/>
        </w:rPr>
      </w:pPr>
      <w:r>
        <w:rPr>
          <w:rFonts w:cs="Times New Roman"/>
        </w:rPr>
        <w:t>- дата выпуска;</w:t>
      </w:r>
    </w:p>
    <w:p w:rsidR="00D23813" w:rsidRDefault="00D23813" w:rsidP="00D23813">
      <w:pPr>
        <w:spacing w:line="360" w:lineRule="auto"/>
        <w:ind w:firstLine="420"/>
        <w:jc w:val="both"/>
        <w:rPr>
          <w:rFonts w:cs="Times New Roman"/>
        </w:rPr>
      </w:pPr>
      <w:r>
        <w:rPr>
          <w:rFonts w:cs="Times New Roman"/>
        </w:rPr>
        <w:t>- артикул изделия (или другой идентификационный признак);</w:t>
      </w:r>
    </w:p>
    <w:p w:rsidR="00D23813" w:rsidRDefault="00D23813" w:rsidP="00D23813">
      <w:pPr>
        <w:numPr>
          <w:ilvl w:val="0"/>
          <w:numId w:val="24"/>
        </w:numPr>
        <w:spacing w:line="360" w:lineRule="auto"/>
        <w:ind w:left="0" w:firstLine="420"/>
        <w:jc w:val="both"/>
        <w:rPr>
          <w:rFonts w:cs="Times New Roman"/>
        </w:rPr>
      </w:pPr>
      <w:r>
        <w:rPr>
          <w:rFonts w:cs="Times New Roman"/>
        </w:rPr>
        <w:t>обозначение настоящего стандарта.</w:t>
      </w:r>
    </w:p>
    <w:p w:rsidR="00D23813" w:rsidRDefault="00D23813" w:rsidP="00D23813">
      <w:pPr>
        <w:spacing w:line="360" w:lineRule="auto"/>
        <w:ind w:firstLine="420"/>
        <w:jc w:val="both"/>
        <w:rPr>
          <w:rFonts w:cs="Times New Roman"/>
        </w:rPr>
      </w:pPr>
    </w:p>
    <w:p w:rsidR="00D23813" w:rsidRDefault="00D23813" w:rsidP="00D23813">
      <w:pPr>
        <w:spacing w:line="360" w:lineRule="auto"/>
        <w:ind w:firstLine="420"/>
        <w:jc w:val="both"/>
        <w:rPr>
          <w:rFonts w:cs="Times New Roman"/>
        </w:rPr>
      </w:pPr>
      <w:r>
        <w:rPr>
          <w:rFonts w:cs="Times New Roman"/>
          <w:i/>
          <w:iCs/>
        </w:rPr>
        <w:t>Маркировка должна быть:</w:t>
      </w:r>
    </w:p>
    <w:p w:rsidR="00D23813" w:rsidRDefault="00D23813" w:rsidP="00D23813">
      <w:pPr>
        <w:spacing w:line="360" w:lineRule="auto"/>
        <w:ind w:firstLine="420"/>
        <w:jc w:val="both"/>
        <w:rPr>
          <w:rFonts w:cs="Times New Roman"/>
        </w:rPr>
      </w:pPr>
      <w:r>
        <w:rPr>
          <w:rFonts w:cs="Times New Roman"/>
        </w:rPr>
        <w:t>-  нанесена на этикетку, прикрепляемую к изделию, или на потребительскую упаковку;</w:t>
      </w:r>
    </w:p>
    <w:p w:rsidR="00D23813" w:rsidRDefault="00D23813" w:rsidP="00D23813">
      <w:pPr>
        <w:numPr>
          <w:ilvl w:val="0"/>
          <w:numId w:val="23"/>
        </w:numPr>
        <w:spacing w:line="360" w:lineRule="auto"/>
        <w:ind w:left="0" w:firstLine="420"/>
        <w:jc w:val="both"/>
        <w:rPr>
          <w:rFonts w:cs="Times New Roman"/>
        </w:rPr>
      </w:pPr>
      <w:r>
        <w:rPr>
          <w:rFonts w:cs="Times New Roman"/>
        </w:rPr>
        <w:t>отчетливой, легко читаемой.</w:t>
      </w:r>
    </w:p>
    <w:p w:rsidR="00D23813" w:rsidRDefault="00D23813" w:rsidP="00D23813">
      <w:pPr>
        <w:spacing w:line="360" w:lineRule="auto"/>
        <w:ind w:firstLine="420"/>
        <w:jc w:val="both"/>
        <w:rPr>
          <w:rFonts w:cs="Times New Roman"/>
        </w:rPr>
      </w:pPr>
    </w:p>
    <w:p w:rsidR="00D23813" w:rsidRDefault="00D23813" w:rsidP="00D23813">
      <w:pPr>
        <w:spacing w:line="360" w:lineRule="auto"/>
        <w:ind w:firstLine="420"/>
        <w:jc w:val="both"/>
        <w:rPr>
          <w:rFonts w:cs="Times New Roman"/>
        </w:rPr>
      </w:pPr>
      <w:r>
        <w:rPr>
          <w:rFonts w:cs="Times New Roman"/>
          <w:i/>
          <w:iCs/>
        </w:rPr>
        <w:t>Инструкция</w:t>
      </w:r>
      <w:r>
        <w:rPr>
          <w:rFonts w:cs="Times New Roman"/>
        </w:rPr>
        <w:t xml:space="preserve"> по применению </w:t>
      </w:r>
      <w:proofErr w:type="spellStart"/>
      <w:r>
        <w:rPr>
          <w:rFonts w:cs="Times New Roman"/>
        </w:rPr>
        <w:t>световозвращающих</w:t>
      </w:r>
      <w:proofErr w:type="spellEnd"/>
      <w:r>
        <w:rPr>
          <w:rFonts w:cs="Times New Roman"/>
        </w:rPr>
        <w:t xml:space="preserve"> изделий должна содержать следующую информацию:</w:t>
      </w:r>
    </w:p>
    <w:p w:rsidR="00D23813" w:rsidRDefault="00D23813" w:rsidP="00D23813">
      <w:pPr>
        <w:spacing w:line="360" w:lineRule="auto"/>
        <w:ind w:firstLine="420"/>
        <w:jc w:val="both"/>
        <w:rPr>
          <w:rFonts w:cs="Times New Roman"/>
        </w:rPr>
      </w:pPr>
      <w:r>
        <w:rPr>
          <w:rFonts w:cs="Times New Roman"/>
        </w:rPr>
        <w:t>а) наименование изготовителя;</w:t>
      </w:r>
    </w:p>
    <w:p w:rsidR="00D23813" w:rsidRDefault="00D23813" w:rsidP="00D23813">
      <w:pPr>
        <w:spacing w:line="360" w:lineRule="auto"/>
        <w:ind w:firstLine="420"/>
        <w:jc w:val="both"/>
        <w:rPr>
          <w:rFonts w:cs="Times New Roman"/>
        </w:rPr>
      </w:pPr>
      <w:r>
        <w:rPr>
          <w:rFonts w:cs="Times New Roman"/>
        </w:rPr>
        <w:t>б) товарный знак (при наличии);</w:t>
      </w:r>
    </w:p>
    <w:p w:rsidR="00D23813" w:rsidRDefault="00D23813" w:rsidP="00D23813">
      <w:pPr>
        <w:spacing w:line="360" w:lineRule="auto"/>
        <w:ind w:firstLine="420"/>
        <w:jc w:val="both"/>
        <w:rPr>
          <w:rFonts w:cs="Times New Roman"/>
        </w:rPr>
      </w:pPr>
      <w:r>
        <w:rPr>
          <w:rFonts w:cs="Times New Roman"/>
        </w:rPr>
        <w:t>в) адрес изготовителя или продавца;</w:t>
      </w:r>
    </w:p>
    <w:p w:rsidR="00D23813" w:rsidRDefault="00D23813" w:rsidP="00D23813">
      <w:pPr>
        <w:spacing w:line="360" w:lineRule="auto"/>
        <w:ind w:firstLine="420"/>
        <w:jc w:val="both"/>
        <w:rPr>
          <w:rFonts w:cs="Times New Roman"/>
        </w:rPr>
      </w:pPr>
      <w:r>
        <w:rPr>
          <w:rFonts w:cs="Times New Roman"/>
        </w:rPr>
        <w:t>г) наименование изделия, артикул (или другой идентификационный</w:t>
      </w:r>
    </w:p>
    <w:p w:rsidR="00D23813" w:rsidRDefault="00D23813" w:rsidP="00D23813">
      <w:pPr>
        <w:spacing w:line="360" w:lineRule="auto"/>
        <w:ind w:firstLine="420"/>
        <w:jc w:val="both"/>
        <w:rPr>
          <w:rFonts w:cs="Times New Roman"/>
        </w:rPr>
      </w:pPr>
      <w:r>
        <w:rPr>
          <w:rFonts w:cs="Times New Roman"/>
        </w:rPr>
        <w:t>признак);</w:t>
      </w:r>
    </w:p>
    <w:p w:rsidR="00D23813" w:rsidRDefault="00D23813" w:rsidP="00D23813">
      <w:pPr>
        <w:spacing w:line="360" w:lineRule="auto"/>
        <w:ind w:firstLine="420"/>
        <w:jc w:val="both"/>
        <w:rPr>
          <w:rFonts w:cs="Times New Roman"/>
        </w:rPr>
      </w:pPr>
      <w:r>
        <w:rPr>
          <w:rFonts w:cs="Times New Roman"/>
        </w:rPr>
        <w:t xml:space="preserve">д) тип </w:t>
      </w:r>
      <w:proofErr w:type="spellStart"/>
      <w:r>
        <w:rPr>
          <w:rFonts w:cs="Times New Roman"/>
        </w:rPr>
        <w:t>световозвращающего</w:t>
      </w:r>
      <w:proofErr w:type="spellEnd"/>
      <w:r>
        <w:rPr>
          <w:rFonts w:cs="Times New Roman"/>
        </w:rPr>
        <w:t xml:space="preserve"> изделия;</w:t>
      </w:r>
    </w:p>
    <w:p w:rsidR="00D23813" w:rsidRDefault="00D23813" w:rsidP="00D23813">
      <w:pPr>
        <w:spacing w:line="360" w:lineRule="auto"/>
        <w:ind w:firstLine="420"/>
        <w:jc w:val="both"/>
        <w:rPr>
          <w:rFonts w:cs="Times New Roman"/>
        </w:rPr>
      </w:pPr>
      <w:r>
        <w:rPr>
          <w:rFonts w:cs="Times New Roman"/>
        </w:rPr>
        <w:t>е) обозначение настоящего стандарта;</w:t>
      </w:r>
    </w:p>
    <w:p w:rsidR="00D23813" w:rsidRDefault="00D23813" w:rsidP="00D23813">
      <w:pPr>
        <w:spacing w:line="360" w:lineRule="auto"/>
        <w:ind w:firstLine="420"/>
        <w:jc w:val="both"/>
        <w:rPr>
          <w:rFonts w:cs="Times New Roman"/>
        </w:rPr>
      </w:pPr>
      <w:r>
        <w:rPr>
          <w:rFonts w:cs="Times New Roman"/>
        </w:rPr>
        <w:t>ж) способ крепления изделия;</w:t>
      </w:r>
    </w:p>
    <w:p w:rsidR="00D23813" w:rsidRDefault="00D23813" w:rsidP="00D23813">
      <w:pPr>
        <w:spacing w:line="360" w:lineRule="auto"/>
        <w:ind w:firstLine="420"/>
        <w:jc w:val="both"/>
        <w:rPr>
          <w:rFonts w:cs="Times New Roman"/>
        </w:rPr>
      </w:pPr>
      <w:r>
        <w:rPr>
          <w:rFonts w:cs="Times New Roman"/>
        </w:rPr>
        <w:lastRenderedPageBreak/>
        <w:t>и) предупреждения для предотвращения неправильного использования;</w:t>
      </w:r>
    </w:p>
    <w:p w:rsidR="00D23813" w:rsidRDefault="00D23813" w:rsidP="00D23813">
      <w:pPr>
        <w:spacing w:line="360" w:lineRule="auto"/>
        <w:ind w:firstLine="420"/>
        <w:jc w:val="both"/>
        <w:rPr>
          <w:rFonts w:cs="Times New Roman"/>
        </w:rPr>
      </w:pPr>
      <w:r>
        <w:rPr>
          <w:rFonts w:cs="Times New Roman"/>
        </w:rPr>
        <w:t>к) ограничения по использованию (например, в зависимости от условий</w:t>
      </w:r>
    </w:p>
    <w:p w:rsidR="00D23813" w:rsidRDefault="00D23813" w:rsidP="00D23813">
      <w:pPr>
        <w:spacing w:line="360" w:lineRule="auto"/>
        <w:ind w:firstLine="420"/>
        <w:jc w:val="both"/>
        <w:rPr>
          <w:rFonts w:cs="Times New Roman"/>
        </w:rPr>
      </w:pPr>
      <w:r>
        <w:rPr>
          <w:rFonts w:cs="Times New Roman"/>
        </w:rPr>
        <w:t>окружающей среды);</w:t>
      </w:r>
    </w:p>
    <w:p w:rsidR="00D23813" w:rsidRDefault="00D23813" w:rsidP="00D23813">
      <w:pPr>
        <w:spacing w:line="360" w:lineRule="auto"/>
        <w:ind w:firstLine="420"/>
        <w:jc w:val="both"/>
        <w:rPr>
          <w:rFonts w:cs="Times New Roman"/>
        </w:rPr>
      </w:pPr>
      <w:r>
        <w:rPr>
          <w:rFonts w:cs="Times New Roman"/>
        </w:rPr>
        <w:t>л) условия хранения;</w:t>
      </w:r>
    </w:p>
    <w:p w:rsidR="00D23813" w:rsidRDefault="00D23813" w:rsidP="00D23813">
      <w:pPr>
        <w:spacing w:line="360" w:lineRule="auto"/>
        <w:ind w:firstLine="420"/>
        <w:jc w:val="both"/>
        <w:rPr>
          <w:rFonts w:cs="Times New Roman"/>
        </w:rPr>
      </w:pPr>
      <w:r>
        <w:rPr>
          <w:rFonts w:cs="Times New Roman"/>
        </w:rPr>
        <w:t>м) состав сырья;</w:t>
      </w:r>
    </w:p>
    <w:p w:rsidR="00D23813" w:rsidRDefault="00D23813" w:rsidP="00D23813">
      <w:pPr>
        <w:spacing w:line="360" w:lineRule="auto"/>
        <w:ind w:firstLine="420"/>
        <w:jc w:val="both"/>
        <w:rPr>
          <w:rFonts w:cs="Times New Roman"/>
        </w:rPr>
      </w:pPr>
      <w:r>
        <w:rPr>
          <w:rFonts w:cs="Times New Roman"/>
        </w:rPr>
        <w:t>н) символы по уходу.</w:t>
      </w:r>
    </w:p>
    <w:p w:rsidR="00D23813" w:rsidRDefault="00D23813" w:rsidP="00D23813">
      <w:pPr>
        <w:spacing w:line="360" w:lineRule="auto"/>
        <w:ind w:firstLine="849"/>
        <w:jc w:val="both"/>
        <w:rPr>
          <w:rFonts w:cs="Times New Roman"/>
        </w:rPr>
      </w:pPr>
    </w:p>
    <w:p w:rsidR="00D23813" w:rsidRDefault="00D23813" w:rsidP="00D23813">
      <w:pPr>
        <w:spacing w:line="360" w:lineRule="auto"/>
        <w:ind w:firstLine="849"/>
        <w:jc w:val="both"/>
        <w:rPr>
          <w:rFonts w:cs="Times New Roman"/>
        </w:rPr>
      </w:pPr>
      <w:proofErr w:type="spellStart"/>
      <w:r>
        <w:rPr>
          <w:rFonts w:cs="Times New Roman"/>
        </w:rPr>
        <w:t>Световозвращающие</w:t>
      </w:r>
      <w:proofErr w:type="spellEnd"/>
      <w:r>
        <w:rPr>
          <w:rFonts w:cs="Times New Roman"/>
        </w:rPr>
        <w:t xml:space="preserve"> изделия должны поставляться потребителю с информацией на официальном языке страны-потребителя. Информация должна быть однозначно понимаемой.</w:t>
      </w:r>
    </w:p>
    <w:p w:rsidR="00D23813" w:rsidRDefault="00D23813" w:rsidP="00D23813">
      <w:pPr>
        <w:spacing w:line="360" w:lineRule="auto"/>
        <w:ind w:firstLine="849"/>
        <w:jc w:val="both"/>
        <w:rPr>
          <w:rFonts w:cs="Times New Roma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015"/>
      </w:tblGrid>
      <w:tr w:rsidR="00D23813" w:rsidTr="00874871">
        <w:tc>
          <w:tcPr>
            <w:tcW w:w="10015" w:type="dxa"/>
            <w:tcBorders>
              <w:top w:val="single" w:sz="1" w:space="0" w:color="000000"/>
              <w:left w:val="single" w:sz="1" w:space="0" w:color="000000"/>
              <w:bottom w:val="single" w:sz="1" w:space="0" w:color="000000"/>
              <w:right w:val="single" w:sz="1" w:space="0" w:color="000000"/>
            </w:tcBorders>
            <w:shd w:val="clear" w:color="auto" w:fill="auto"/>
          </w:tcPr>
          <w:p w:rsidR="00D23813" w:rsidRDefault="00D23813" w:rsidP="00874871">
            <w:pPr>
              <w:spacing w:line="360" w:lineRule="auto"/>
              <w:ind w:left="720" w:firstLine="420"/>
              <w:jc w:val="both"/>
              <w:rPr>
                <w:rFonts w:eastAsia="Times New Roman" w:cs="Times New Roman"/>
                <w:color w:val="DC2300"/>
              </w:rPr>
            </w:pPr>
            <w:r>
              <w:rPr>
                <w:rFonts w:eastAsia="Times New Roman" w:cs="Times New Roman"/>
                <w:b/>
                <w:bCs/>
                <w:color w:val="DC2300"/>
              </w:rPr>
              <w:t xml:space="preserve">    </w:t>
            </w:r>
            <w:r>
              <w:rPr>
                <w:rFonts w:eastAsia="Times New Roman" w:cs="Times New Roman"/>
                <w:b/>
                <w:bCs/>
                <w:color w:val="DC2300"/>
                <w:sz w:val="28"/>
                <w:szCs w:val="28"/>
              </w:rPr>
              <w:t xml:space="preserve">   ВАЖНО!</w:t>
            </w:r>
          </w:p>
          <w:p w:rsidR="00D23813" w:rsidRDefault="00D23813" w:rsidP="00D23813">
            <w:pPr>
              <w:numPr>
                <w:ilvl w:val="0"/>
                <w:numId w:val="1"/>
              </w:numPr>
              <w:spacing w:line="360" w:lineRule="auto"/>
              <w:ind w:firstLine="420"/>
              <w:jc w:val="both"/>
              <w:rPr>
                <w:rFonts w:cs="Times New Roman"/>
                <w:b/>
                <w:bCs/>
                <w:i/>
                <w:iCs/>
                <w:color w:val="DC2300"/>
                <w:sz w:val="27"/>
              </w:rPr>
            </w:pPr>
            <w:r>
              <w:rPr>
                <w:rFonts w:eastAsia="Times New Roman" w:cs="Times New Roman"/>
                <w:color w:val="DC2300"/>
              </w:rPr>
              <w:t xml:space="preserve"> </w:t>
            </w:r>
            <w:proofErr w:type="spellStart"/>
            <w:r>
              <w:rPr>
                <w:rFonts w:cs="Times New Roman"/>
                <w:b/>
                <w:bCs/>
                <w:i/>
                <w:iCs/>
                <w:color w:val="DC2300"/>
              </w:rPr>
              <w:t>Световозвращатели</w:t>
            </w:r>
            <w:proofErr w:type="spellEnd"/>
            <w:r>
              <w:rPr>
                <w:rFonts w:cs="Times New Roman"/>
                <w:b/>
                <w:bCs/>
                <w:i/>
                <w:iCs/>
                <w:color w:val="DC2300"/>
              </w:rPr>
              <w:t xml:space="preserve"> должны быть заметны водителям с различных направлений.</w:t>
            </w:r>
          </w:p>
          <w:p w:rsidR="00D23813" w:rsidRDefault="00D23813" w:rsidP="00D23813">
            <w:pPr>
              <w:numPr>
                <w:ilvl w:val="0"/>
                <w:numId w:val="1"/>
              </w:numPr>
              <w:tabs>
                <w:tab w:val="left" w:pos="1392"/>
              </w:tabs>
              <w:spacing w:line="360" w:lineRule="auto"/>
              <w:ind w:firstLine="420"/>
              <w:jc w:val="both"/>
              <w:rPr>
                <w:rFonts w:eastAsia="Times New Roman" w:cs="Times New Roman"/>
                <w:b/>
                <w:bCs/>
                <w:i/>
                <w:iCs/>
                <w:color w:val="DC2300"/>
              </w:rPr>
            </w:pPr>
            <w:r>
              <w:rPr>
                <w:rFonts w:cs="Times New Roman"/>
                <w:b/>
                <w:bCs/>
                <w:i/>
                <w:iCs/>
                <w:color w:val="DC2300"/>
                <w:sz w:val="27"/>
              </w:rPr>
              <w:t>Ч</w:t>
            </w:r>
            <w:r>
              <w:rPr>
                <w:rFonts w:cs="Times New Roman"/>
                <w:b/>
                <w:bCs/>
                <w:i/>
                <w:iCs/>
                <w:color w:val="DC2300"/>
              </w:rPr>
              <w:t xml:space="preserve">ем ближе цвет </w:t>
            </w:r>
            <w:proofErr w:type="spellStart"/>
            <w:r>
              <w:rPr>
                <w:rFonts w:cs="Times New Roman"/>
                <w:b/>
                <w:bCs/>
                <w:i/>
                <w:iCs/>
                <w:color w:val="DC2300"/>
              </w:rPr>
              <w:t>световозвращателя</w:t>
            </w:r>
            <w:proofErr w:type="spellEnd"/>
            <w:r>
              <w:rPr>
                <w:rFonts w:cs="Times New Roman"/>
                <w:b/>
                <w:bCs/>
                <w:i/>
                <w:iCs/>
                <w:color w:val="DC2300"/>
              </w:rPr>
              <w:t xml:space="preserve"> к белому тем ярче его </w:t>
            </w:r>
            <w:proofErr w:type="spellStart"/>
            <w:r>
              <w:rPr>
                <w:rFonts w:cs="Times New Roman"/>
                <w:b/>
                <w:bCs/>
                <w:i/>
                <w:iCs/>
                <w:color w:val="DC2300"/>
              </w:rPr>
              <w:t>световозвращение</w:t>
            </w:r>
            <w:proofErr w:type="spellEnd"/>
            <w:r>
              <w:rPr>
                <w:rFonts w:cs="Times New Roman"/>
                <w:b/>
                <w:bCs/>
                <w:i/>
                <w:iCs/>
                <w:color w:val="DC2300"/>
              </w:rPr>
              <w:t xml:space="preserve">. Не рекомендуется выбирать </w:t>
            </w:r>
            <w:proofErr w:type="spellStart"/>
            <w:r>
              <w:rPr>
                <w:rFonts w:cs="Times New Roman"/>
                <w:b/>
                <w:bCs/>
                <w:i/>
                <w:iCs/>
                <w:color w:val="DC2300"/>
              </w:rPr>
              <w:t>световозвращатели</w:t>
            </w:r>
            <w:proofErr w:type="spellEnd"/>
            <w:r>
              <w:rPr>
                <w:rFonts w:cs="Times New Roman"/>
                <w:b/>
                <w:bCs/>
                <w:i/>
                <w:iCs/>
                <w:color w:val="DC2300"/>
              </w:rPr>
              <w:t xml:space="preserve"> с темными (синими, черными) цветами. Предпочтение отдавайте белому, желтому, оранжевому цветам. Наиболее эффективно для безопасности на дорогах сочетание материалов (флуоресцентные материалы - желтый, оранжевый), которые хорошо видны и днём, и в вечернее время, и </w:t>
            </w:r>
            <w:proofErr w:type="spellStart"/>
            <w:r>
              <w:rPr>
                <w:rFonts w:cs="Times New Roman"/>
                <w:b/>
                <w:bCs/>
                <w:i/>
                <w:iCs/>
                <w:color w:val="DC2300"/>
              </w:rPr>
              <w:t>световозвращающих</w:t>
            </w:r>
            <w:proofErr w:type="spellEnd"/>
            <w:r>
              <w:rPr>
                <w:rFonts w:cs="Times New Roman"/>
                <w:b/>
                <w:bCs/>
                <w:i/>
                <w:iCs/>
                <w:color w:val="DC2300"/>
              </w:rPr>
              <w:t xml:space="preserve"> материалов. </w:t>
            </w:r>
          </w:p>
          <w:p w:rsidR="00D23813" w:rsidRDefault="00D23813" w:rsidP="00D23813">
            <w:pPr>
              <w:numPr>
                <w:ilvl w:val="0"/>
                <w:numId w:val="1"/>
              </w:numPr>
              <w:spacing w:line="360" w:lineRule="auto"/>
              <w:ind w:firstLine="420"/>
              <w:jc w:val="both"/>
              <w:rPr>
                <w:rFonts w:cs="Times New Roman"/>
                <w:b/>
                <w:bCs/>
                <w:i/>
                <w:iCs/>
                <w:color w:val="DC2300"/>
              </w:rPr>
            </w:pPr>
            <w:proofErr w:type="gramStart"/>
            <w:r>
              <w:rPr>
                <w:rFonts w:eastAsia="Times New Roman" w:cs="Times New Roman"/>
                <w:b/>
                <w:bCs/>
                <w:i/>
                <w:iCs/>
                <w:color w:val="DC2300"/>
              </w:rPr>
              <w:t xml:space="preserve">Оптимальная  </w:t>
            </w:r>
            <w:r>
              <w:rPr>
                <w:rFonts w:cs="Times New Roman"/>
                <w:b/>
                <w:bCs/>
                <w:i/>
                <w:iCs/>
                <w:color w:val="DC2300"/>
              </w:rPr>
              <w:t>площадь</w:t>
            </w:r>
            <w:proofErr w:type="gramEnd"/>
            <w:r>
              <w:rPr>
                <w:rFonts w:cs="Times New Roman"/>
                <w:b/>
                <w:bCs/>
                <w:i/>
                <w:iCs/>
                <w:color w:val="DC2300"/>
              </w:rPr>
              <w:t xml:space="preserve"> поверхности одного </w:t>
            </w:r>
            <w:proofErr w:type="spellStart"/>
            <w:r>
              <w:rPr>
                <w:rFonts w:cs="Times New Roman"/>
                <w:b/>
                <w:bCs/>
                <w:i/>
                <w:iCs/>
                <w:color w:val="DC2300"/>
              </w:rPr>
              <w:t>световозвращающего</w:t>
            </w:r>
            <w:proofErr w:type="spellEnd"/>
            <w:r>
              <w:rPr>
                <w:rFonts w:cs="Times New Roman"/>
                <w:b/>
                <w:bCs/>
                <w:i/>
                <w:iCs/>
                <w:color w:val="DC2300"/>
              </w:rPr>
              <w:t xml:space="preserve"> элемента – от 25 см</w:t>
            </w:r>
            <w:r>
              <w:rPr>
                <w:rFonts w:cs="Times New Roman"/>
                <w:b/>
                <w:bCs/>
                <w:i/>
                <w:iCs/>
                <w:color w:val="DC2300"/>
                <w:vertAlign w:val="superscript"/>
              </w:rPr>
              <w:t>2</w:t>
            </w:r>
            <w:r>
              <w:rPr>
                <w:rFonts w:cs="Times New Roman"/>
                <w:b/>
                <w:bCs/>
                <w:i/>
                <w:iCs/>
                <w:color w:val="DC2300"/>
              </w:rPr>
              <w:t>.</w:t>
            </w:r>
          </w:p>
          <w:p w:rsidR="00D23813" w:rsidRDefault="00D23813" w:rsidP="00D23813">
            <w:pPr>
              <w:numPr>
                <w:ilvl w:val="0"/>
                <w:numId w:val="1"/>
              </w:numPr>
              <w:spacing w:line="360" w:lineRule="auto"/>
              <w:ind w:firstLine="420"/>
              <w:jc w:val="both"/>
              <w:rPr>
                <w:rFonts w:cs="Times New Roman"/>
                <w:b/>
                <w:bCs/>
                <w:i/>
                <w:iCs/>
                <w:color w:val="DC2300"/>
              </w:rPr>
            </w:pPr>
            <w:proofErr w:type="spellStart"/>
            <w:r>
              <w:rPr>
                <w:rFonts w:cs="Times New Roman"/>
                <w:b/>
                <w:bCs/>
                <w:i/>
                <w:iCs/>
                <w:color w:val="DC2300"/>
              </w:rPr>
              <w:t>Световозвращателей</w:t>
            </w:r>
            <w:proofErr w:type="spellEnd"/>
            <w:r>
              <w:rPr>
                <w:rFonts w:cs="Times New Roman"/>
                <w:b/>
                <w:bCs/>
                <w:i/>
                <w:iCs/>
                <w:color w:val="DC2300"/>
              </w:rPr>
              <w:t xml:space="preserve"> много не бывает: чем больше их, тем лучше. </w:t>
            </w:r>
          </w:p>
          <w:p w:rsidR="00D23813" w:rsidRDefault="00D23813" w:rsidP="00D23813">
            <w:pPr>
              <w:numPr>
                <w:ilvl w:val="0"/>
                <w:numId w:val="1"/>
              </w:numPr>
              <w:spacing w:line="360" w:lineRule="auto"/>
              <w:ind w:firstLine="420"/>
              <w:jc w:val="both"/>
              <w:rPr>
                <w:rFonts w:cs="Times New Roman"/>
                <w:b/>
                <w:bCs/>
                <w:i/>
                <w:iCs/>
                <w:color w:val="DC2300"/>
              </w:rPr>
            </w:pPr>
            <w:r>
              <w:rPr>
                <w:rFonts w:cs="Times New Roman"/>
                <w:b/>
                <w:bCs/>
                <w:i/>
                <w:iCs/>
                <w:color w:val="DC2300"/>
              </w:rPr>
              <w:t xml:space="preserve">Чтобы купить настоящий </w:t>
            </w:r>
            <w:proofErr w:type="spellStart"/>
            <w:r>
              <w:rPr>
                <w:rFonts w:cs="Times New Roman"/>
                <w:b/>
                <w:bCs/>
                <w:i/>
                <w:iCs/>
                <w:color w:val="DC2300"/>
              </w:rPr>
              <w:t>световозвращатель</w:t>
            </w:r>
            <w:proofErr w:type="spellEnd"/>
            <w:r>
              <w:rPr>
                <w:rFonts w:cs="Times New Roman"/>
                <w:b/>
                <w:bCs/>
                <w:i/>
                <w:iCs/>
                <w:color w:val="DC2300"/>
              </w:rPr>
              <w:t xml:space="preserve">, а не игрушку-сувенир: </w:t>
            </w:r>
          </w:p>
          <w:p w:rsidR="00D23813" w:rsidRDefault="00D23813" w:rsidP="00874871">
            <w:pPr>
              <w:spacing w:line="360" w:lineRule="auto"/>
              <w:ind w:left="720" w:firstLine="420"/>
              <w:jc w:val="both"/>
              <w:rPr>
                <w:rFonts w:cs="Times New Roman"/>
                <w:b/>
                <w:bCs/>
                <w:i/>
                <w:iCs/>
                <w:color w:val="DC2300"/>
              </w:rPr>
            </w:pPr>
            <w:r>
              <w:rPr>
                <w:rFonts w:cs="Times New Roman"/>
                <w:b/>
                <w:bCs/>
                <w:i/>
                <w:iCs/>
                <w:color w:val="DC2300"/>
              </w:rPr>
              <w:t xml:space="preserve">1) спрашивайте у продавцов, есть ли сертификат на </w:t>
            </w:r>
            <w:proofErr w:type="spellStart"/>
            <w:r>
              <w:rPr>
                <w:rFonts w:cs="Times New Roman"/>
                <w:b/>
                <w:bCs/>
                <w:i/>
                <w:iCs/>
                <w:color w:val="DC2300"/>
              </w:rPr>
              <w:t>световозвращательный</w:t>
            </w:r>
            <w:proofErr w:type="spellEnd"/>
            <w:r>
              <w:rPr>
                <w:rFonts w:cs="Times New Roman"/>
                <w:b/>
                <w:bCs/>
                <w:i/>
                <w:iCs/>
                <w:color w:val="DC2300"/>
              </w:rPr>
              <w:t xml:space="preserve"> элемент; </w:t>
            </w:r>
          </w:p>
          <w:p w:rsidR="00D23813" w:rsidRDefault="00D23813" w:rsidP="00874871">
            <w:pPr>
              <w:spacing w:line="360" w:lineRule="auto"/>
              <w:ind w:left="720" w:firstLine="420"/>
              <w:jc w:val="both"/>
              <w:rPr>
                <w:rFonts w:cs="Times New Roman"/>
                <w:b/>
                <w:bCs/>
                <w:i/>
                <w:iCs/>
                <w:color w:val="DC2300"/>
              </w:rPr>
            </w:pPr>
            <w:r>
              <w:rPr>
                <w:rFonts w:cs="Times New Roman"/>
                <w:b/>
                <w:bCs/>
                <w:i/>
                <w:iCs/>
                <w:color w:val="DC2300"/>
              </w:rPr>
              <w:t>2) форму выбирайте самую простую: полоска, круг, квадрат.</w:t>
            </w:r>
          </w:p>
          <w:p w:rsidR="00D23813" w:rsidRDefault="00D23813" w:rsidP="00D23813">
            <w:pPr>
              <w:numPr>
                <w:ilvl w:val="0"/>
                <w:numId w:val="1"/>
              </w:numPr>
              <w:spacing w:line="360" w:lineRule="auto"/>
              <w:ind w:firstLine="420"/>
              <w:jc w:val="both"/>
              <w:rPr>
                <w:rFonts w:cs="Times New Roman"/>
                <w:b/>
                <w:bCs/>
                <w:i/>
                <w:iCs/>
                <w:color w:val="DC2300"/>
              </w:rPr>
            </w:pPr>
            <w:r>
              <w:rPr>
                <w:rFonts w:cs="Times New Roman"/>
                <w:b/>
                <w:bCs/>
                <w:i/>
                <w:iCs/>
                <w:color w:val="DC2300"/>
              </w:rPr>
              <w:t xml:space="preserve">Правильные (сертифицированные) </w:t>
            </w:r>
            <w:proofErr w:type="spellStart"/>
            <w:r>
              <w:rPr>
                <w:rFonts w:cs="Times New Roman"/>
                <w:b/>
                <w:bCs/>
                <w:i/>
                <w:iCs/>
                <w:color w:val="DC2300"/>
              </w:rPr>
              <w:t>световозвращающие</w:t>
            </w:r>
            <w:proofErr w:type="spellEnd"/>
            <w:r>
              <w:rPr>
                <w:rFonts w:cs="Times New Roman"/>
                <w:b/>
                <w:bCs/>
                <w:i/>
                <w:iCs/>
                <w:color w:val="DC2300"/>
              </w:rPr>
              <w:t xml:space="preserve"> элементы: </w:t>
            </w:r>
          </w:p>
          <w:p w:rsidR="00D23813" w:rsidRDefault="00D23813" w:rsidP="00874871">
            <w:pPr>
              <w:spacing w:line="360" w:lineRule="auto"/>
              <w:ind w:left="720" w:firstLine="420"/>
              <w:jc w:val="both"/>
              <w:rPr>
                <w:rFonts w:eastAsia="Times New Roman" w:cs="Times New Roman"/>
                <w:b/>
                <w:bCs/>
                <w:i/>
                <w:iCs/>
                <w:color w:val="DC2300"/>
              </w:rPr>
            </w:pPr>
            <w:r>
              <w:rPr>
                <w:rFonts w:cs="Times New Roman"/>
                <w:b/>
                <w:bCs/>
                <w:i/>
                <w:iCs/>
                <w:color w:val="DC2300"/>
              </w:rPr>
              <w:t xml:space="preserve">Видимость - 400 метров, при скорости 90 км/ч </w:t>
            </w:r>
            <w:proofErr w:type="spellStart"/>
            <w:r>
              <w:rPr>
                <w:rFonts w:cs="Times New Roman"/>
                <w:b/>
                <w:bCs/>
                <w:i/>
                <w:iCs/>
                <w:color w:val="DC2300"/>
              </w:rPr>
              <w:t>световозвращающий</w:t>
            </w:r>
            <w:proofErr w:type="spellEnd"/>
            <w:r>
              <w:rPr>
                <w:rFonts w:cs="Times New Roman"/>
                <w:b/>
                <w:bCs/>
                <w:i/>
                <w:iCs/>
                <w:color w:val="DC2300"/>
              </w:rPr>
              <w:t xml:space="preserve"> элемент должен светиться 8 секунд, при скорости 60 км/ч - 24 секунды.</w:t>
            </w:r>
          </w:p>
          <w:p w:rsidR="00D23813" w:rsidRDefault="00D23813" w:rsidP="00D23813">
            <w:pPr>
              <w:numPr>
                <w:ilvl w:val="0"/>
                <w:numId w:val="1"/>
              </w:numPr>
              <w:spacing w:line="360" w:lineRule="auto"/>
              <w:ind w:firstLine="420"/>
              <w:jc w:val="both"/>
              <w:rPr>
                <w:rFonts w:cs="Times New Roman"/>
                <w:b/>
                <w:bCs/>
                <w:i/>
                <w:iCs/>
                <w:color w:val="DC2300"/>
              </w:rPr>
            </w:pPr>
            <w:r>
              <w:rPr>
                <w:rFonts w:eastAsia="Times New Roman" w:cs="Times New Roman"/>
                <w:b/>
                <w:bCs/>
                <w:i/>
                <w:iCs/>
                <w:color w:val="DC2300"/>
              </w:rPr>
              <w:t xml:space="preserve"> </w:t>
            </w:r>
            <w:r>
              <w:rPr>
                <w:rFonts w:cs="Times New Roman"/>
                <w:b/>
                <w:bCs/>
                <w:i/>
                <w:iCs/>
                <w:color w:val="DC2300"/>
              </w:rPr>
              <w:t xml:space="preserve">Неправильные </w:t>
            </w:r>
            <w:proofErr w:type="spellStart"/>
            <w:r>
              <w:rPr>
                <w:rFonts w:cs="Times New Roman"/>
                <w:b/>
                <w:bCs/>
                <w:i/>
                <w:iCs/>
                <w:color w:val="DC2300"/>
              </w:rPr>
              <w:t>световозвращающие</w:t>
            </w:r>
            <w:proofErr w:type="spellEnd"/>
            <w:r>
              <w:rPr>
                <w:rFonts w:cs="Times New Roman"/>
                <w:b/>
                <w:bCs/>
                <w:i/>
                <w:iCs/>
                <w:color w:val="DC2300"/>
              </w:rPr>
              <w:t xml:space="preserve"> элементы: </w:t>
            </w:r>
          </w:p>
          <w:p w:rsidR="00D23813" w:rsidRDefault="00D23813" w:rsidP="00874871">
            <w:pPr>
              <w:spacing w:line="360" w:lineRule="auto"/>
              <w:ind w:left="720" w:firstLine="420"/>
              <w:jc w:val="both"/>
            </w:pPr>
            <w:r>
              <w:rPr>
                <w:rFonts w:cs="Times New Roman"/>
                <w:b/>
                <w:bCs/>
                <w:i/>
                <w:iCs/>
                <w:color w:val="DC2300"/>
              </w:rPr>
              <w:t xml:space="preserve">Заметны на расстоянии 80 метров, при 90 км/ч видимость 6 секунд, при 60 км/ч -           3 секунды. </w:t>
            </w:r>
          </w:p>
        </w:tc>
      </w:tr>
    </w:tbl>
    <w:p w:rsidR="00D23813" w:rsidRDefault="00D23813" w:rsidP="00D23813">
      <w:pPr>
        <w:spacing w:line="360" w:lineRule="auto"/>
        <w:ind w:firstLine="420"/>
        <w:jc w:val="both"/>
      </w:pPr>
    </w:p>
    <w:p w:rsidR="00D23813" w:rsidRDefault="00D23813" w:rsidP="00D23813">
      <w:pPr>
        <w:ind w:firstLine="709"/>
        <w:jc w:val="center"/>
        <w:rPr>
          <w:rFonts w:eastAsia="Times New Roman" w:cs="Times New Roman"/>
          <w:lang w:eastAsia="ru-RU" w:bidi="ar-SA"/>
        </w:rPr>
      </w:pPr>
      <w:r>
        <w:rPr>
          <w:rFonts w:cs="Times New Roman"/>
          <w:b/>
          <w:bCs/>
        </w:rPr>
        <w:lastRenderedPageBreak/>
        <w:t xml:space="preserve">Ответственность за </w:t>
      </w:r>
      <w:proofErr w:type="gramStart"/>
      <w:r>
        <w:rPr>
          <w:rFonts w:cs="Times New Roman"/>
          <w:b/>
          <w:bCs/>
        </w:rPr>
        <w:t xml:space="preserve">отсутствие  </w:t>
      </w:r>
      <w:proofErr w:type="spellStart"/>
      <w:r>
        <w:rPr>
          <w:rFonts w:cs="Times New Roman"/>
          <w:b/>
          <w:bCs/>
        </w:rPr>
        <w:t>световозвращающих</w:t>
      </w:r>
      <w:proofErr w:type="spellEnd"/>
      <w:proofErr w:type="gramEnd"/>
      <w:r>
        <w:rPr>
          <w:rFonts w:cs="Times New Roman"/>
          <w:b/>
          <w:bCs/>
        </w:rPr>
        <w:t xml:space="preserve"> элементов </w:t>
      </w:r>
    </w:p>
    <w:p w:rsidR="00D23813" w:rsidRDefault="00D23813" w:rsidP="00D23813">
      <w:pPr>
        <w:widowControl/>
        <w:suppressAutoHyphens w:val="0"/>
        <w:ind w:firstLine="709"/>
        <w:rPr>
          <w:rFonts w:eastAsia="Times New Roman" w:cs="Times New Roman"/>
          <w:lang w:eastAsia="ru-RU" w:bidi="ar-SA"/>
        </w:rPr>
      </w:pPr>
    </w:p>
    <w:p w:rsidR="00D23813" w:rsidRDefault="00D23813" w:rsidP="00D23813">
      <w:pPr>
        <w:spacing w:line="360" w:lineRule="auto"/>
        <w:ind w:firstLine="709"/>
        <w:jc w:val="both"/>
        <w:rPr>
          <w:rFonts w:cs="Times New Roman"/>
        </w:rPr>
      </w:pPr>
      <w:r>
        <w:t>По данным первой волны количественного Исследования в рамках кампании по пропаганде безопасности дорожного движения «Сложности перехода», ВЦИОМ (2016 г.)</w:t>
      </w:r>
      <w:r>
        <w:rPr>
          <w:rStyle w:val="3"/>
        </w:rPr>
        <w:footnoteReference w:id="6"/>
      </w:r>
      <w:r>
        <w:t>, результаты опроса в Москве и в целом по России свидетельствуют, что:</w:t>
      </w:r>
    </w:p>
    <w:p w:rsidR="00D23813" w:rsidRDefault="00D23813" w:rsidP="00D23813">
      <w:pPr>
        <w:pStyle w:val="ConsPlusNormal"/>
        <w:numPr>
          <w:ilvl w:val="0"/>
          <w:numId w:val="21"/>
        </w:numPr>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подавляющее большинство опрошенных (71%) не используют </w:t>
      </w:r>
      <w:proofErr w:type="spellStart"/>
      <w:r>
        <w:rPr>
          <w:rFonts w:ascii="Times New Roman" w:hAnsi="Times New Roman" w:cs="Times New Roman"/>
          <w:sz w:val="24"/>
          <w:szCs w:val="24"/>
        </w:rPr>
        <w:t>световозвращающие</w:t>
      </w:r>
      <w:proofErr w:type="spellEnd"/>
      <w:r>
        <w:rPr>
          <w:rFonts w:ascii="Times New Roman" w:hAnsi="Times New Roman" w:cs="Times New Roman"/>
          <w:sz w:val="24"/>
          <w:szCs w:val="24"/>
        </w:rPr>
        <w:t xml:space="preserve"> элементы, из них 60% не делают этого, поскольку не считают эту меру необходимой, еще 16% – по причине того, что подобные аксессуары, по их мнению, могут испортить внешний вид,</w:t>
      </w:r>
    </w:p>
    <w:p w:rsidR="00D23813" w:rsidRDefault="00D23813" w:rsidP="00D23813">
      <w:pPr>
        <w:pStyle w:val="ConsPlusNormal"/>
        <w:numPr>
          <w:ilvl w:val="0"/>
          <w:numId w:val="21"/>
        </w:numPr>
        <w:spacing w:line="36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32% опрошенных не знают о ситуациях, в которых должны применяться </w:t>
      </w:r>
      <w:proofErr w:type="spellStart"/>
      <w:r>
        <w:rPr>
          <w:rFonts w:ascii="Times New Roman" w:hAnsi="Times New Roman" w:cs="Times New Roman"/>
          <w:sz w:val="24"/>
          <w:szCs w:val="24"/>
        </w:rPr>
        <w:t>световозвращающие</w:t>
      </w:r>
      <w:proofErr w:type="spellEnd"/>
      <w:r>
        <w:rPr>
          <w:rFonts w:ascii="Times New Roman" w:hAnsi="Times New Roman" w:cs="Times New Roman"/>
          <w:sz w:val="24"/>
          <w:szCs w:val="24"/>
        </w:rPr>
        <w:t xml:space="preserve"> элементы, а также где и как эти элементы должны располагаться,</w:t>
      </w:r>
    </w:p>
    <w:p w:rsidR="00D23813" w:rsidRDefault="00D23813" w:rsidP="00D23813">
      <w:pPr>
        <w:pStyle w:val="ConsPlusNormal"/>
        <w:widowControl/>
        <w:numPr>
          <w:ilvl w:val="0"/>
          <w:numId w:val="21"/>
        </w:numPr>
        <w:suppressAutoHyphens w:val="0"/>
        <w:spacing w:line="360" w:lineRule="auto"/>
        <w:ind w:left="0" w:firstLine="709"/>
        <w:jc w:val="both"/>
        <w:rPr>
          <w:rFonts w:eastAsia="Times New Roman" w:cs="Times New Roman"/>
          <w:lang w:eastAsia="ru-RU"/>
        </w:rPr>
      </w:pPr>
      <w:r>
        <w:rPr>
          <w:rFonts w:ascii="Times New Roman" w:eastAsia="Times New Roman" w:hAnsi="Times New Roman" w:cs="Times New Roman"/>
          <w:sz w:val="24"/>
          <w:szCs w:val="24"/>
          <w:lang w:eastAsia="ru-RU"/>
        </w:rPr>
        <w:t xml:space="preserve">более половины респондентов, имеющих детей в возрасте до 12 лет, при покупке одежды ребенку не ориентировались на наличие на ней </w:t>
      </w:r>
      <w:proofErr w:type="spellStart"/>
      <w:r>
        <w:rPr>
          <w:rFonts w:ascii="Times New Roman" w:eastAsia="Times New Roman" w:hAnsi="Times New Roman" w:cs="Times New Roman"/>
          <w:sz w:val="24"/>
          <w:szCs w:val="24"/>
          <w:lang w:eastAsia="ru-RU"/>
        </w:rPr>
        <w:t>световозвращающих</w:t>
      </w:r>
      <w:proofErr w:type="spellEnd"/>
      <w:r>
        <w:rPr>
          <w:rFonts w:ascii="Times New Roman" w:eastAsia="Times New Roman" w:hAnsi="Times New Roman" w:cs="Times New Roman"/>
          <w:sz w:val="24"/>
          <w:szCs w:val="24"/>
          <w:lang w:eastAsia="ru-RU"/>
        </w:rPr>
        <w:t xml:space="preserve"> элементов (52%). </w:t>
      </w:r>
    </w:p>
    <w:p w:rsidR="00D23813" w:rsidRDefault="00D23813" w:rsidP="00D23813">
      <w:pPr>
        <w:widowControl/>
        <w:suppressAutoHyphens w:val="0"/>
        <w:spacing w:line="360" w:lineRule="auto"/>
        <w:ind w:firstLine="709"/>
        <w:jc w:val="both"/>
        <w:rPr>
          <w:rFonts w:eastAsia="Times New Roman" w:cs="Times New Roman"/>
          <w:bCs/>
          <w:lang w:eastAsia="ru-RU" w:bidi="ar-SA"/>
        </w:rPr>
      </w:pPr>
      <w:r>
        <w:rPr>
          <w:rFonts w:eastAsia="Times New Roman" w:cs="Times New Roman"/>
          <w:lang w:eastAsia="ru-RU" w:bidi="ar-SA"/>
        </w:rPr>
        <w:t xml:space="preserve">В соответствии с постановлением Правительства РФ от 14.11.2014 № 1197 с 1 июля 2015 года вступили в силу изменения в ПДД РФ. </w:t>
      </w:r>
      <w:r>
        <w:rPr>
          <w:rFonts w:eastAsia="Times New Roman" w:cs="Times New Roman"/>
          <w:bCs/>
          <w:lang w:eastAsia="ru-RU" w:bidi="ar-SA"/>
        </w:rPr>
        <w:t xml:space="preserve">В соответствии с п. </w:t>
      </w:r>
      <w:proofErr w:type="gramStart"/>
      <w:r>
        <w:rPr>
          <w:rFonts w:eastAsia="Times New Roman" w:cs="Times New Roman"/>
          <w:bCs/>
          <w:lang w:eastAsia="ru-RU" w:bidi="ar-SA"/>
        </w:rPr>
        <w:t>4.1  ППД</w:t>
      </w:r>
      <w:proofErr w:type="gramEnd"/>
      <w:r>
        <w:rPr>
          <w:rFonts w:eastAsia="Times New Roman" w:cs="Times New Roman"/>
          <w:bCs/>
          <w:lang w:eastAsia="ru-RU" w:bidi="ar-SA"/>
        </w:rPr>
        <w:t xml:space="preserve">: «…При переходе дороги и движении по обочинам или краю проезжей части в темное время суток или в условиях недостаточной видимости пешеходам рекомендуется, а вне населенных пунктов пешеходы обязаны иметь при себе предметы со </w:t>
      </w:r>
      <w:proofErr w:type="spellStart"/>
      <w:r>
        <w:rPr>
          <w:rFonts w:eastAsia="Times New Roman" w:cs="Times New Roman"/>
          <w:bCs/>
          <w:lang w:eastAsia="ru-RU" w:bidi="ar-SA"/>
        </w:rPr>
        <w:t>световозвращающими</w:t>
      </w:r>
      <w:proofErr w:type="spellEnd"/>
      <w:r>
        <w:rPr>
          <w:rFonts w:eastAsia="Times New Roman" w:cs="Times New Roman"/>
          <w:bCs/>
          <w:lang w:eastAsia="ru-RU" w:bidi="ar-SA"/>
        </w:rPr>
        <w:t xml:space="preserve"> элементами и обеспечивать видимость этих предметов водителями транспортных средств.»</w:t>
      </w:r>
    </w:p>
    <w:p w:rsidR="00D23813" w:rsidRDefault="00D23813" w:rsidP="00D23813">
      <w:pPr>
        <w:widowControl/>
        <w:suppressAutoHyphens w:val="0"/>
        <w:spacing w:line="360" w:lineRule="auto"/>
        <w:ind w:firstLine="709"/>
        <w:jc w:val="both"/>
        <w:rPr>
          <w:rFonts w:cs="Times New Roman"/>
          <w:color w:val="000000"/>
        </w:rPr>
      </w:pPr>
      <w:r>
        <w:rPr>
          <w:rFonts w:eastAsia="Times New Roman" w:cs="Times New Roman"/>
          <w:bCs/>
          <w:lang w:eastAsia="ru-RU" w:bidi="ar-SA"/>
        </w:rPr>
        <w:t xml:space="preserve">За нарушение ПДД в части обязательного наличия и обеспечения видимости                           </w:t>
      </w:r>
      <w:proofErr w:type="spellStart"/>
      <w:r>
        <w:rPr>
          <w:rFonts w:eastAsia="Times New Roman" w:cs="Times New Roman"/>
          <w:bCs/>
          <w:lang w:eastAsia="ru-RU" w:bidi="ar-SA"/>
        </w:rPr>
        <w:t>световозвращателей</w:t>
      </w:r>
      <w:proofErr w:type="spellEnd"/>
      <w:r>
        <w:rPr>
          <w:rFonts w:eastAsia="Times New Roman" w:cs="Times New Roman"/>
          <w:bCs/>
          <w:lang w:eastAsia="ru-RU" w:bidi="ar-SA"/>
        </w:rPr>
        <w:t xml:space="preserve"> для пешехода предусмотрена ответственность в соответствии с ч.1 ст.12.29 КоАП РФ: «</w:t>
      </w:r>
      <w:r>
        <w:rPr>
          <w:rFonts w:cs="Times New Roman"/>
          <w:color w:val="000000"/>
        </w:rPr>
        <w:t>Нарушение пешеходом или пассажиром транспортного средства Правил дорожного движения - влечет предупреждение или наложение административного штрафа в размере                    пятисот рублей»</w:t>
      </w:r>
      <w:r>
        <w:rPr>
          <w:rFonts w:ascii="Arial" w:hAnsi="Arial" w:cs="Arial"/>
          <w:color w:val="000000"/>
        </w:rPr>
        <w:t xml:space="preserve">. </w:t>
      </w:r>
      <w:r>
        <w:rPr>
          <w:rFonts w:cs="Times New Roman"/>
          <w:color w:val="000000"/>
        </w:rPr>
        <w:t xml:space="preserve">Стоит отметить, что в указанной статье КоАП РФ ничего не сказано конкретно про отсутствие </w:t>
      </w:r>
      <w:proofErr w:type="spellStart"/>
      <w:r>
        <w:rPr>
          <w:rFonts w:cs="Times New Roman"/>
          <w:color w:val="000000"/>
        </w:rPr>
        <w:t>световозвращающих</w:t>
      </w:r>
      <w:proofErr w:type="spellEnd"/>
      <w:r>
        <w:rPr>
          <w:rFonts w:cs="Times New Roman"/>
          <w:color w:val="000000"/>
        </w:rPr>
        <w:t xml:space="preserve"> элементов, и, не</w:t>
      </w:r>
      <w:r>
        <w:rPr>
          <w:rFonts w:ascii="Helvetica Neue" w:hAnsi="Helvetica Neue" w:cs="Helvetica Neue"/>
          <w:color w:val="333333"/>
          <w:sz w:val="20"/>
        </w:rPr>
        <w:t xml:space="preserve"> </w:t>
      </w:r>
      <w:r>
        <w:rPr>
          <w:rFonts w:cs="Times New Roman"/>
          <w:color w:val="000000"/>
        </w:rPr>
        <w:t>смотря на изменение в ПДД, в КоАП РФ                      изменений внесено не было.</w:t>
      </w:r>
    </w:p>
    <w:p w:rsidR="00D23813" w:rsidRDefault="00D23813" w:rsidP="00D23813">
      <w:pPr>
        <w:widowControl/>
        <w:suppressAutoHyphens w:val="0"/>
        <w:spacing w:line="360" w:lineRule="auto"/>
        <w:ind w:firstLine="709"/>
        <w:jc w:val="both"/>
        <w:rPr>
          <w:rFonts w:eastAsia="Times New Roman" w:cs="Times New Roman"/>
          <w:bCs/>
          <w:color w:val="000000"/>
          <w:lang w:eastAsia="ru-RU" w:bidi="ar-SA"/>
        </w:rPr>
      </w:pPr>
      <w:r>
        <w:rPr>
          <w:rFonts w:cs="Times New Roman"/>
          <w:color w:val="000000"/>
        </w:rPr>
        <w:t xml:space="preserve">Отдельной статистики о привлечении к административной ответственности пешеходов в связи </w:t>
      </w:r>
      <w:proofErr w:type="gramStart"/>
      <w:r>
        <w:rPr>
          <w:rFonts w:cs="Times New Roman"/>
          <w:color w:val="000000"/>
        </w:rPr>
        <w:t>с  отсутствием</w:t>
      </w:r>
      <w:proofErr w:type="gramEnd"/>
      <w:r>
        <w:rPr>
          <w:rFonts w:cs="Times New Roman"/>
          <w:color w:val="000000"/>
        </w:rPr>
        <w:t xml:space="preserve"> </w:t>
      </w:r>
      <w:proofErr w:type="spellStart"/>
      <w:r>
        <w:rPr>
          <w:rFonts w:cs="Times New Roman"/>
          <w:color w:val="000000"/>
        </w:rPr>
        <w:t>световозвращающих</w:t>
      </w:r>
      <w:proofErr w:type="spellEnd"/>
      <w:r>
        <w:rPr>
          <w:rFonts w:cs="Times New Roman"/>
          <w:color w:val="000000"/>
        </w:rPr>
        <w:t xml:space="preserve"> элементов в темное время суток не ведется.</w:t>
      </w:r>
    </w:p>
    <w:p w:rsidR="00D23813" w:rsidRDefault="00D23813" w:rsidP="00D23813">
      <w:pPr>
        <w:widowControl/>
        <w:suppressAutoHyphens w:val="0"/>
        <w:spacing w:line="360" w:lineRule="auto"/>
        <w:ind w:firstLine="709"/>
        <w:jc w:val="both"/>
        <w:rPr>
          <w:rFonts w:eastAsia="Times New Roman" w:cs="Times New Roman"/>
          <w:bCs/>
          <w:color w:val="000000"/>
          <w:lang w:eastAsia="ru-RU" w:bidi="ar-SA"/>
        </w:rPr>
      </w:pPr>
      <w:r>
        <w:rPr>
          <w:rFonts w:eastAsia="Times New Roman" w:cs="Times New Roman"/>
          <w:bCs/>
          <w:color w:val="000000"/>
          <w:lang w:eastAsia="ru-RU" w:bidi="ar-SA"/>
        </w:rPr>
        <w:t xml:space="preserve">Учитывая европейский опыт, целесообразно ввести дифференцированную сумму                 </w:t>
      </w:r>
      <w:proofErr w:type="gramStart"/>
      <w:r>
        <w:rPr>
          <w:rFonts w:eastAsia="Times New Roman" w:cs="Times New Roman"/>
          <w:bCs/>
          <w:color w:val="000000"/>
          <w:lang w:eastAsia="ru-RU" w:bidi="ar-SA"/>
        </w:rPr>
        <w:t>штрафа  для</w:t>
      </w:r>
      <w:proofErr w:type="gramEnd"/>
      <w:r>
        <w:rPr>
          <w:rFonts w:eastAsia="Times New Roman" w:cs="Times New Roman"/>
          <w:bCs/>
          <w:color w:val="000000"/>
          <w:lang w:eastAsia="ru-RU" w:bidi="ar-SA"/>
        </w:rPr>
        <w:t xml:space="preserve"> пешехода за отсутствие </w:t>
      </w:r>
      <w:proofErr w:type="spellStart"/>
      <w:r>
        <w:rPr>
          <w:rFonts w:eastAsia="Times New Roman" w:cs="Times New Roman"/>
          <w:bCs/>
          <w:color w:val="000000"/>
          <w:lang w:eastAsia="ru-RU" w:bidi="ar-SA"/>
        </w:rPr>
        <w:t>световозвращающегоэлемента</w:t>
      </w:r>
      <w:proofErr w:type="spellEnd"/>
      <w:r>
        <w:rPr>
          <w:rFonts w:eastAsia="Times New Roman" w:cs="Times New Roman"/>
          <w:bCs/>
          <w:color w:val="000000"/>
          <w:lang w:eastAsia="ru-RU" w:bidi="ar-SA"/>
        </w:rPr>
        <w:t xml:space="preserve"> (от 500 до 1500 рублей) в             зависимости от того, повлекла ли данная ситуация за собой ДТП в темное время </w:t>
      </w:r>
      <w:r>
        <w:rPr>
          <w:rFonts w:eastAsia="Times New Roman" w:cs="Times New Roman"/>
          <w:bCs/>
          <w:color w:val="000000"/>
          <w:lang w:eastAsia="ru-RU" w:bidi="ar-SA"/>
        </w:rPr>
        <w:lastRenderedPageBreak/>
        <w:t xml:space="preserve">суток и имели ли место отягчающие вину пешехода обстоятельства (опьянение, переход дороги в условиях недостаточной видимости с малолетними детьми без </w:t>
      </w:r>
      <w:proofErr w:type="spellStart"/>
      <w:r>
        <w:rPr>
          <w:rFonts w:eastAsia="Times New Roman" w:cs="Times New Roman"/>
          <w:bCs/>
          <w:color w:val="000000"/>
          <w:lang w:eastAsia="ru-RU" w:bidi="ar-SA"/>
        </w:rPr>
        <w:t>световозвращающих</w:t>
      </w:r>
      <w:proofErr w:type="spellEnd"/>
      <w:r>
        <w:rPr>
          <w:rFonts w:eastAsia="Times New Roman" w:cs="Times New Roman"/>
          <w:bCs/>
          <w:color w:val="000000"/>
          <w:lang w:eastAsia="ru-RU" w:bidi="ar-SA"/>
        </w:rPr>
        <w:t xml:space="preserve"> элементов и т. п.).</w:t>
      </w:r>
    </w:p>
    <w:p w:rsidR="00497270" w:rsidRDefault="00497270"/>
    <w:sectPr w:rsidR="0049727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5E2C" w:rsidRDefault="00675E2C" w:rsidP="00D23813">
      <w:r>
        <w:separator/>
      </w:r>
    </w:p>
  </w:endnote>
  <w:endnote w:type="continuationSeparator" w:id="0">
    <w:p w:rsidR="00675E2C" w:rsidRDefault="00675E2C" w:rsidP="00D23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pitch w:val="variable"/>
    <w:sig w:usb0="00002000" w:usb1="00000000" w:usb2="00000000" w:usb3="00000000" w:csb0="00000000" w:csb1="00000000"/>
  </w:font>
  <w:font w:name="Arial">
    <w:panose1 w:val="020B0604020202020204"/>
    <w:charset w:val="CC"/>
    <w:family w:val="swiss"/>
    <w:pitch w:val="variable"/>
    <w:sig w:usb0="E0002EFF" w:usb1="C0007843" w:usb2="00000009" w:usb3="00000000" w:csb0="000001FF" w:csb1="00000000"/>
  </w:font>
  <w:font w:name="Helvetica Neue">
    <w:altName w:val="Arial"/>
    <w:charset w:val="CC"/>
    <w:family w:val="swiss"/>
    <w:pitch w:val="default"/>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5E2C" w:rsidRDefault="00675E2C" w:rsidP="00D23813">
      <w:r>
        <w:separator/>
      </w:r>
    </w:p>
  </w:footnote>
  <w:footnote w:type="continuationSeparator" w:id="0">
    <w:p w:rsidR="00675E2C" w:rsidRDefault="00675E2C" w:rsidP="00D23813">
      <w:r>
        <w:continuationSeparator/>
      </w:r>
    </w:p>
  </w:footnote>
  <w:footnote w:id="1">
    <w:p w:rsidR="00D23813" w:rsidRDefault="00D23813" w:rsidP="00D23813">
      <w:pPr>
        <w:pStyle w:val="ab"/>
      </w:pPr>
      <w:r>
        <w:rPr>
          <w:rStyle w:val="a4"/>
        </w:rPr>
        <w:footnoteRef/>
      </w:r>
      <w:r>
        <w:tab/>
        <w:t xml:space="preserve">По данным исследований о влиянии </w:t>
      </w:r>
      <w:proofErr w:type="spellStart"/>
      <w:r>
        <w:t>световозвращателей</w:t>
      </w:r>
      <w:proofErr w:type="spellEnd"/>
      <w:r>
        <w:t xml:space="preserve"> на видимость пешеходов, проведенных в Норвегии </w:t>
      </w:r>
      <w:proofErr w:type="gramStart"/>
      <w:r>
        <w:t>в  1975</w:t>
      </w:r>
      <w:proofErr w:type="gramEnd"/>
      <w:r>
        <w:t xml:space="preserve">, 1984, 1996 годах </w:t>
      </w:r>
    </w:p>
  </w:footnote>
  <w:footnote w:id="2">
    <w:p w:rsidR="00D23813" w:rsidRDefault="00D23813" w:rsidP="00D23813">
      <w:pPr>
        <w:pStyle w:val="ab"/>
      </w:pPr>
      <w:r>
        <w:rPr>
          <w:rStyle w:val="a4"/>
        </w:rPr>
        <w:footnoteRef/>
      </w:r>
      <w:r>
        <w:rPr>
          <w:rFonts w:eastAsia="Times New Roman" w:cs="Times New Roman"/>
        </w:rPr>
        <w:tab/>
        <w:t xml:space="preserve"> </w:t>
      </w:r>
      <w:r>
        <w:t>По статистике ГИБДД РФ</w:t>
      </w:r>
    </w:p>
  </w:footnote>
  <w:footnote w:id="3">
    <w:p w:rsidR="00D23813" w:rsidRDefault="00D23813" w:rsidP="00D23813">
      <w:pPr>
        <w:pStyle w:val="ab"/>
      </w:pPr>
      <w:r>
        <w:rPr>
          <w:rStyle w:val="a4"/>
        </w:rPr>
        <w:footnoteRef/>
      </w:r>
      <w:r>
        <w:tab/>
        <w:t xml:space="preserve">В соответствии с ГОСТ </w:t>
      </w:r>
      <w:r>
        <w:rPr>
          <w:rFonts w:cs="Times New Roman"/>
          <w:color w:val="000000"/>
        </w:rPr>
        <w:t>32074-2013.</w:t>
      </w:r>
    </w:p>
    <w:p w:rsidR="00D23813" w:rsidRDefault="00D23813" w:rsidP="00D23813">
      <w:pPr>
        <w:pStyle w:val="ab"/>
      </w:pPr>
    </w:p>
  </w:footnote>
  <w:footnote w:id="4">
    <w:p w:rsidR="00D23813" w:rsidRDefault="00D23813" w:rsidP="00D23813">
      <w:pPr>
        <w:pStyle w:val="ab"/>
        <w:jc w:val="both"/>
      </w:pPr>
      <w:r>
        <w:rPr>
          <w:rStyle w:val="a4"/>
        </w:rPr>
        <w:footnoteRef/>
      </w:r>
      <w:r>
        <w:tab/>
        <w:t>По данным</w:t>
      </w:r>
      <w:r>
        <w:rPr>
          <w:rFonts w:cs="Times New Roman"/>
          <w:color w:val="000000"/>
        </w:rPr>
        <w:t xml:space="preserve"> </w:t>
      </w:r>
      <w:r>
        <w:rPr>
          <w:rFonts w:cs="Times New Roman"/>
          <w:color w:val="000000"/>
          <w:spacing w:val="15"/>
        </w:rPr>
        <w:t xml:space="preserve">ОАО «Центральный НИИ Швейной Промышленности», </w:t>
      </w:r>
      <w:r>
        <w:rPr>
          <w:rFonts w:cs="Times New Roman"/>
          <w:color w:val="000000"/>
        </w:rPr>
        <w:t xml:space="preserve">согласно европейским </w:t>
      </w:r>
      <w:proofErr w:type="gramStart"/>
      <w:r>
        <w:rPr>
          <w:rFonts w:cs="Times New Roman"/>
          <w:color w:val="000000"/>
        </w:rPr>
        <w:t xml:space="preserve">стандартам  </w:t>
      </w:r>
      <w:r>
        <w:rPr>
          <w:rFonts w:cs="Times New Roman"/>
          <w:color w:val="000000"/>
          <w:szCs w:val="28"/>
          <w:lang w:val="en-US"/>
        </w:rPr>
        <w:t>EN</w:t>
      </w:r>
      <w:proofErr w:type="gramEnd"/>
      <w:r>
        <w:rPr>
          <w:rFonts w:cs="Times New Roman"/>
          <w:color w:val="000000"/>
          <w:szCs w:val="28"/>
        </w:rPr>
        <w:t xml:space="preserve"> 13356: 2001 </w:t>
      </w:r>
      <w:r>
        <w:rPr>
          <w:rFonts w:cs="Times New Roman"/>
          <w:color w:val="000000"/>
          <w:szCs w:val="28"/>
          <w:lang w:val="en-US"/>
        </w:rPr>
        <w:t>NEQ</w:t>
      </w:r>
      <w:r>
        <w:rPr>
          <w:rFonts w:cs="Times New Roman"/>
          <w:color w:val="000000"/>
          <w:szCs w:val="28"/>
        </w:rPr>
        <w:t xml:space="preserve">, </w:t>
      </w:r>
      <w:r>
        <w:rPr>
          <w:rFonts w:cs="Times New Roman"/>
          <w:color w:val="000000"/>
          <w:szCs w:val="28"/>
          <w:lang w:val="en-US"/>
        </w:rPr>
        <w:t>EN</w:t>
      </w:r>
      <w:r>
        <w:rPr>
          <w:rFonts w:cs="Times New Roman"/>
          <w:color w:val="000000"/>
          <w:szCs w:val="28"/>
        </w:rPr>
        <w:t xml:space="preserve"> 1150 :1999 </w:t>
      </w:r>
      <w:r>
        <w:rPr>
          <w:rFonts w:cs="Times New Roman"/>
          <w:color w:val="000000"/>
          <w:szCs w:val="28"/>
          <w:lang w:val="en-US"/>
        </w:rPr>
        <w:t>NEQ</w:t>
      </w:r>
    </w:p>
  </w:footnote>
  <w:footnote w:id="5">
    <w:p w:rsidR="00D23813" w:rsidRDefault="00D23813" w:rsidP="00D23813">
      <w:pPr>
        <w:pStyle w:val="ab"/>
        <w:jc w:val="both"/>
      </w:pPr>
      <w:r>
        <w:rPr>
          <w:rStyle w:val="a4"/>
        </w:rPr>
        <w:footnoteRef/>
      </w:r>
      <w:r>
        <w:tab/>
        <w:t xml:space="preserve">Выполнено на основании ГОСТ РФ, международных рекомендаций по выбору одежды со </w:t>
      </w:r>
      <w:proofErr w:type="spellStart"/>
      <w:r>
        <w:t>световозвращающими</w:t>
      </w:r>
      <w:proofErr w:type="spellEnd"/>
      <w:r>
        <w:t xml:space="preserve"> элементами.</w:t>
      </w:r>
    </w:p>
  </w:footnote>
  <w:footnote w:id="6">
    <w:p w:rsidR="00D23813" w:rsidRDefault="00D23813" w:rsidP="00D23813">
      <w:pPr>
        <w:pStyle w:val="ab"/>
        <w:jc w:val="both"/>
      </w:pPr>
      <w:r>
        <w:rPr>
          <w:rStyle w:val="a4"/>
        </w:rPr>
        <w:footnoteRef/>
      </w:r>
      <w:r>
        <w:tab/>
        <w:t xml:space="preserve">По данным первой волны количественного Исследования в рамках кампании по пропаганде безопасности дорожного движения «Сложности перехода», ВЦИОМ, 2016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z w:val="20"/>
      </w:r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3"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sz w:val="20"/>
      </w:rPr>
    </w:lvl>
  </w:abstractNum>
  <w:abstractNum w:abstractNumId="4"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D"/>
    <w:multiLevelType w:val="multilevel"/>
    <w:tmpl w:val="0000000D"/>
    <w:name w:val="WW8Num13"/>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15:restartNumberingAfterBreak="0">
    <w:nsid w:val="0000000E"/>
    <w:multiLevelType w:val="multilevel"/>
    <w:tmpl w:val="0000000E"/>
    <w:name w:val="WW8Num14"/>
    <w:lvl w:ilvl="0">
      <w:start w:val="5"/>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15:restartNumberingAfterBreak="0">
    <w:nsid w:val="00000010"/>
    <w:multiLevelType w:val="multilevel"/>
    <w:tmpl w:val="00000010"/>
    <w:name w:val="WW8Num16"/>
    <w:lvl w:ilvl="0">
      <w:start w:val="6"/>
      <w:numFmt w:val="decimal"/>
      <w:lvlText w:val="%1."/>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1"/>
    <w:multiLevelType w:val="multilevel"/>
    <w:tmpl w:val="00000011"/>
    <w:name w:val="WW8Num17"/>
    <w:lvl w:ilvl="0">
      <w:start w:val="2"/>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5" w15:restartNumberingAfterBreak="0">
    <w:nsid w:val="00000012"/>
    <w:multiLevelType w:val="multilevel"/>
    <w:tmpl w:val="00000012"/>
    <w:name w:val="WW8Num18"/>
    <w:lvl w:ilvl="0">
      <w:start w:val="2"/>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6" w15:restartNumberingAfterBreak="0">
    <w:nsid w:val="00000013"/>
    <w:multiLevelType w:val="multilevel"/>
    <w:tmpl w:val="00000013"/>
    <w:name w:val="WW8Num19"/>
    <w:lvl w:ilvl="0">
      <w:start w:val="2"/>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7"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1" w15:restartNumberingAfterBreak="0">
    <w:nsid w:val="00000018"/>
    <w:multiLevelType w:val="multilevel"/>
    <w:tmpl w:val="00000018"/>
    <w:name w:val="WW8Num24"/>
    <w:lvl w:ilvl="0">
      <w:start w:val="2"/>
      <w:numFmt w:val="decimal"/>
      <w:lvlText w:val="%1."/>
      <w:lvlJc w:val="left"/>
      <w:pPr>
        <w:tabs>
          <w:tab w:val="num" w:pos="720"/>
        </w:tabs>
        <w:ind w:left="720" w:hanging="360"/>
      </w:pPr>
    </w:lvl>
    <w:lvl w:ilvl="1">
      <w:start w:val="6"/>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2"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4" w15:restartNumberingAfterBreak="0">
    <w:nsid w:val="00000023"/>
    <w:multiLevelType w:val="multilevel"/>
    <w:tmpl w:val="00000023"/>
    <w:name w:val="WW8Num35"/>
    <w:lvl w:ilvl="0">
      <w:start w:val="5"/>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5" w15:restartNumberingAfterBreak="0">
    <w:nsid w:val="00000028"/>
    <w:multiLevelType w:val="singleLevel"/>
    <w:tmpl w:val="00000028"/>
    <w:name w:val="WW8Num40"/>
    <w:lvl w:ilvl="0">
      <w:start w:val="1"/>
      <w:numFmt w:val="bullet"/>
      <w:lvlText w:val=""/>
      <w:lvlJc w:val="left"/>
      <w:pPr>
        <w:tabs>
          <w:tab w:val="num" w:pos="1248"/>
        </w:tabs>
        <w:ind w:left="1418" w:hanging="340"/>
      </w:pPr>
      <w:rPr>
        <w:rFonts w:ascii="Wingdings" w:hAnsi="Wingdings" w:cs="OpenSymbol"/>
      </w:rPr>
    </w:lvl>
  </w:abstractNum>
  <w:abstractNum w:abstractNumId="26" w15:restartNumberingAfterBreak="0">
    <w:nsid w:val="00000030"/>
    <w:multiLevelType w:val="multilevel"/>
    <w:tmpl w:val="00000030"/>
    <w:name w:val="WW8Num4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813"/>
    <w:rsid w:val="00497270"/>
    <w:rsid w:val="00675E2C"/>
    <w:rsid w:val="00D238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350A78-71CD-4C45-8CBB-104B45E00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3813"/>
    <w:pPr>
      <w:widowControl w:val="0"/>
      <w:suppressAutoHyphens/>
      <w:spacing w:after="0" w:line="240" w:lineRule="auto"/>
    </w:pPr>
    <w:rPr>
      <w:rFonts w:ascii="Times New Roman" w:eastAsia="SimSun" w:hAnsi="Times New Roman" w:cs="Mangal"/>
      <w:kern w:val="1"/>
      <w:sz w:val="24"/>
      <w:szCs w:val="24"/>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D23813"/>
    <w:rPr>
      <w:b/>
      <w:bCs/>
    </w:rPr>
  </w:style>
  <w:style w:type="character" w:customStyle="1" w:styleId="a4">
    <w:name w:val="Символ сноски"/>
    <w:rsid w:val="00D23813"/>
  </w:style>
  <w:style w:type="character" w:customStyle="1" w:styleId="1">
    <w:name w:val="Знак сноски1"/>
    <w:rsid w:val="00D23813"/>
    <w:rPr>
      <w:vertAlign w:val="superscript"/>
    </w:rPr>
  </w:style>
  <w:style w:type="character" w:customStyle="1" w:styleId="3">
    <w:name w:val="Знак сноски3"/>
    <w:rsid w:val="00D23813"/>
    <w:rPr>
      <w:vertAlign w:val="superscript"/>
    </w:rPr>
  </w:style>
  <w:style w:type="paragraph" w:styleId="a5">
    <w:name w:val="Body Text"/>
    <w:basedOn w:val="a"/>
    <w:link w:val="a6"/>
    <w:rsid w:val="00D23813"/>
    <w:pPr>
      <w:spacing w:after="120"/>
    </w:pPr>
  </w:style>
  <w:style w:type="character" w:customStyle="1" w:styleId="a6">
    <w:name w:val="Основной текст Знак"/>
    <w:basedOn w:val="a0"/>
    <w:link w:val="a5"/>
    <w:rsid w:val="00D23813"/>
    <w:rPr>
      <w:rFonts w:ascii="Times New Roman" w:eastAsia="SimSun" w:hAnsi="Times New Roman" w:cs="Mangal"/>
      <w:kern w:val="1"/>
      <w:sz w:val="24"/>
      <w:szCs w:val="24"/>
      <w:lang w:eastAsia="zh-CN" w:bidi="hi-IN"/>
    </w:rPr>
  </w:style>
  <w:style w:type="paragraph" w:customStyle="1" w:styleId="a7">
    <w:name w:val="???????"/>
    <w:rsid w:val="00D23813"/>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Mangal" w:eastAsia="Mangal" w:hAnsi="Mangal" w:cs="Mangal"/>
      <w:b/>
      <w:bCs/>
      <w:color w:val="FFFFFF"/>
      <w:kern w:val="1"/>
      <w:sz w:val="40"/>
      <w:szCs w:val="40"/>
      <w:lang w:eastAsia="zh-CN" w:bidi="hi-IN"/>
    </w:rPr>
  </w:style>
  <w:style w:type="paragraph" w:styleId="a8">
    <w:name w:val="Normal (Web)"/>
    <w:basedOn w:val="a"/>
    <w:rsid w:val="00D23813"/>
    <w:pPr>
      <w:widowControl/>
      <w:suppressAutoHyphens w:val="0"/>
      <w:spacing w:before="280" w:after="280"/>
    </w:pPr>
    <w:rPr>
      <w:rFonts w:eastAsia="Times New Roman" w:cs="Times New Roman"/>
      <w:lang w:bidi="ar-SA"/>
    </w:rPr>
  </w:style>
  <w:style w:type="paragraph" w:styleId="a9">
    <w:name w:val="List Paragraph"/>
    <w:basedOn w:val="a"/>
    <w:qFormat/>
    <w:rsid w:val="00D23813"/>
    <w:pPr>
      <w:ind w:left="708"/>
    </w:pPr>
    <w:rPr>
      <w:szCs w:val="21"/>
    </w:rPr>
  </w:style>
  <w:style w:type="paragraph" w:customStyle="1" w:styleId="aa">
    <w:name w:val="Содержимое таблицы"/>
    <w:basedOn w:val="a"/>
    <w:rsid w:val="00D23813"/>
    <w:pPr>
      <w:suppressLineNumbers/>
    </w:pPr>
  </w:style>
  <w:style w:type="paragraph" w:customStyle="1" w:styleId="formattext">
    <w:name w:val="formattext"/>
    <w:basedOn w:val="a"/>
    <w:rsid w:val="00D23813"/>
    <w:pPr>
      <w:widowControl/>
      <w:suppressAutoHyphens w:val="0"/>
      <w:spacing w:before="280" w:after="280"/>
    </w:pPr>
    <w:rPr>
      <w:rFonts w:eastAsia="Times New Roman" w:cs="Times New Roman"/>
      <w:lang w:bidi="ar-SA"/>
    </w:rPr>
  </w:style>
  <w:style w:type="paragraph" w:styleId="ab">
    <w:name w:val="footnote text"/>
    <w:basedOn w:val="a"/>
    <w:link w:val="ac"/>
    <w:rsid w:val="00D23813"/>
    <w:pPr>
      <w:suppressLineNumbers/>
      <w:ind w:left="339" w:hanging="339"/>
    </w:pPr>
    <w:rPr>
      <w:sz w:val="20"/>
      <w:szCs w:val="20"/>
    </w:rPr>
  </w:style>
  <w:style w:type="character" w:customStyle="1" w:styleId="ac">
    <w:name w:val="Текст сноски Знак"/>
    <w:basedOn w:val="a0"/>
    <w:link w:val="ab"/>
    <w:rsid w:val="00D23813"/>
    <w:rPr>
      <w:rFonts w:ascii="Times New Roman" w:eastAsia="SimSun" w:hAnsi="Times New Roman" w:cs="Mangal"/>
      <w:kern w:val="1"/>
      <w:sz w:val="20"/>
      <w:szCs w:val="20"/>
      <w:lang w:eastAsia="zh-CN" w:bidi="hi-IN"/>
    </w:rPr>
  </w:style>
  <w:style w:type="paragraph" w:customStyle="1" w:styleId="ConsPlusNormal">
    <w:name w:val="ConsPlusNormal"/>
    <w:rsid w:val="00D23813"/>
    <w:pPr>
      <w:widowControl w:val="0"/>
      <w:suppressAutoHyphens/>
      <w:autoSpaceDE w:val="0"/>
      <w:spacing w:after="0" w:line="240" w:lineRule="auto"/>
      <w:ind w:firstLine="720"/>
    </w:pPr>
    <w:rPr>
      <w:rFonts w:ascii="Arial" w:eastAsia="Calibri" w:hAnsi="Arial" w:cs="Arial"/>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31</Pages>
  <Words>6297</Words>
  <Characters>35894</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cp:revision>
  <dcterms:created xsi:type="dcterms:W3CDTF">2017-11-23T05:14:00Z</dcterms:created>
  <dcterms:modified xsi:type="dcterms:W3CDTF">2017-11-23T05:17:00Z</dcterms:modified>
</cp:coreProperties>
</file>